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EF2B05D" w14:textId="77777777" w:rsidR="00137A1D" w:rsidRPr="00635C10" w:rsidRDefault="00137A1D" w:rsidP="00137A1D">
      <w:pPr>
        <w:autoSpaceDE w:val="0"/>
        <w:jc w:val="center"/>
        <w:rPr>
          <w:rFonts w:ascii="標楷體" w:eastAsia="標楷體" w:hAnsi="標楷體" w:cs="DFKaiShu-SB-Estd-BF"/>
          <w:b/>
          <w:sz w:val="52"/>
          <w:szCs w:val="52"/>
        </w:rPr>
      </w:pPr>
      <w:r w:rsidRPr="00635C10">
        <w:rPr>
          <w:rFonts w:ascii="標楷體" w:eastAsia="標楷體" w:hAnsi="標楷體" w:cs="DFKaiShu-SB-Estd-BF" w:hint="eastAsia"/>
          <w:b/>
          <w:sz w:val="52"/>
          <w:szCs w:val="52"/>
        </w:rPr>
        <w:t>佛教慈濟醫療財團法人台北慈濟醫院</w:t>
      </w:r>
    </w:p>
    <w:p w14:paraId="1F64CAB6" w14:textId="77777777" w:rsidR="00137A1D" w:rsidRPr="00635C10" w:rsidRDefault="00066D3A" w:rsidP="00137A1D">
      <w:pPr>
        <w:jc w:val="center"/>
        <w:rPr>
          <w:rFonts w:ascii="標楷體" w:eastAsia="標楷體" w:hAnsi="標楷體" w:cs="DFKaiShu-SB-Estd-BF"/>
          <w:b/>
          <w:sz w:val="52"/>
          <w:szCs w:val="52"/>
          <w:lang w:eastAsia="zh-TW"/>
        </w:rPr>
      </w:pPr>
      <w:r w:rsidRPr="00635C10">
        <w:rPr>
          <w:rFonts w:ascii="標楷體" w:eastAsia="標楷體" w:hAnsi="標楷體" w:cs="DFKaiShu-SB-Estd-BF" w:hint="eastAsia"/>
          <w:b/>
          <w:sz w:val="52"/>
          <w:szCs w:val="52"/>
          <w:lang w:eastAsia="zh-TW"/>
        </w:rPr>
        <w:t>影像醫學部</w:t>
      </w:r>
      <w:r w:rsidR="00137A1D" w:rsidRPr="00635C10">
        <w:rPr>
          <w:rFonts w:ascii="標楷體" w:eastAsia="標楷體" w:hAnsi="標楷體" w:cs="DFKaiShu-SB-Estd-BF" w:hint="eastAsia"/>
          <w:b/>
          <w:sz w:val="52"/>
          <w:szCs w:val="52"/>
        </w:rPr>
        <w:t>住院醫師訓練計畫書</w:t>
      </w:r>
    </w:p>
    <w:p w14:paraId="78C1634F" w14:textId="77777777" w:rsidR="00137A1D" w:rsidRPr="00635C10" w:rsidRDefault="00137A1D" w:rsidP="00137A1D">
      <w:pPr>
        <w:jc w:val="center"/>
        <w:rPr>
          <w:rFonts w:ascii="標楷體" w:eastAsia="標楷體" w:hAnsi="標楷體" w:cs="DFKaiShu-SB-Estd-BF"/>
          <w:b/>
          <w:sz w:val="52"/>
          <w:szCs w:val="52"/>
          <w:lang w:eastAsia="zh-TW"/>
        </w:rPr>
      </w:pPr>
    </w:p>
    <w:p w14:paraId="2E0BBA92" w14:textId="77777777" w:rsidR="00137A1D" w:rsidRPr="00635C10" w:rsidRDefault="00137A1D" w:rsidP="00137A1D">
      <w:pPr>
        <w:jc w:val="center"/>
        <w:rPr>
          <w:rFonts w:ascii="標楷體" w:eastAsia="標楷體" w:hAnsi="標楷體" w:cs="DFKaiShu-SB-Estd-BF"/>
          <w:b/>
          <w:sz w:val="52"/>
          <w:szCs w:val="52"/>
          <w:lang w:eastAsia="zh-TW"/>
        </w:rPr>
      </w:pPr>
    </w:p>
    <w:p w14:paraId="13014A09" w14:textId="77777777" w:rsidR="00E87D06" w:rsidRPr="00635C10" w:rsidRDefault="00E87D06" w:rsidP="00137A1D">
      <w:pPr>
        <w:jc w:val="center"/>
        <w:rPr>
          <w:rFonts w:ascii="標楷體" w:eastAsia="標楷體" w:hAnsi="標楷體" w:cs="DFKaiShu-SB-Estd-BF"/>
          <w:b/>
          <w:sz w:val="52"/>
          <w:szCs w:val="52"/>
          <w:lang w:eastAsia="zh-TW"/>
        </w:rPr>
      </w:pPr>
    </w:p>
    <w:p w14:paraId="3381EA53" w14:textId="77777777" w:rsidR="00E87D06" w:rsidRPr="00635C10" w:rsidRDefault="00E87D06" w:rsidP="00137A1D">
      <w:pPr>
        <w:jc w:val="center"/>
        <w:rPr>
          <w:rFonts w:ascii="標楷體" w:eastAsia="標楷體" w:hAnsi="標楷體" w:cs="DFKaiShu-SB-Estd-BF"/>
          <w:b/>
          <w:sz w:val="52"/>
          <w:szCs w:val="52"/>
          <w:lang w:eastAsia="zh-TW"/>
        </w:rPr>
      </w:pPr>
    </w:p>
    <w:p w14:paraId="1A074EB1" w14:textId="77777777" w:rsidR="00137A1D" w:rsidRPr="00635C10" w:rsidRDefault="006C627D" w:rsidP="00137A1D">
      <w:pPr>
        <w:jc w:val="center"/>
        <w:rPr>
          <w:rFonts w:ascii="標楷體" w:eastAsia="標楷體" w:hAnsi="標楷體" w:cs="DFKaiShu-SB-Estd-BF"/>
          <w:b/>
          <w:sz w:val="52"/>
          <w:szCs w:val="52"/>
          <w:lang w:eastAsia="zh-TW"/>
        </w:rPr>
      </w:pPr>
      <w:r w:rsidRPr="00635C10">
        <w:rPr>
          <w:rFonts w:ascii="標楷體" w:eastAsia="標楷體" w:hAnsi="標楷體" w:cs="DFKaiShu-SB-Estd-BF"/>
          <w:b/>
          <w:noProof/>
          <w:sz w:val="52"/>
          <w:szCs w:val="52"/>
          <w:lang w:eastAsia="zh-TW"/>
        </w:rPr>
        <mc:AlternateContent>
          <mc:Choice Requires="wpc">
            <w:drawing>
              <wp:inline distT="0" distB="0" distL="0" distR="0" wp14:anchorId="0FAB4C56" wp14:editId="399C315F">
                <wp:extent cx="4579620" cy="2392045"/>
                <wp:effectExtent l="3175" t="0" r="0" b="2540"/>
                <wp:docPr id="5" name="畫布 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2720" cy="23952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9EA297A" id="畫布 44" o:spid="_x0000_s1026" editas="canvas" style="width:360.6pt;height:188.35pt;mso-position-horizontal-relative:char;mso-position-vertical-relative:line" coordsize="45796,23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">
                <v:shape id="_x0000_s1027" type="#_x0000_t75" style="position:absolute;width:45796;height:23920;visibility:visible;mso-wrap-style:square">
                  <v:fill o:detectmouseclick="t"/>
                  <v:path o:connecttype="none"/>
                </v:shape>
                <v:shape id="Picture 45" o:spid="_x0000_s1028" type="#_x0000_t75" style="position:absolute;width:45827;height:2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">
                  <v:imagedata r:id="rId9" o:title=""/>
                </v:shape>
                <w10:anchorlock/>
              </v:group>
            </w:pict>
          </mc:Fallback>
        </mc:AlternateContent>
      </w:r>
    </w:p>
    <w:p w14:paraId="25629C4B" w14:textId="77777777" w:rsidR="00137A1D" w:rsidRPr="00635C10" w:rsidRDefault="00137A1D" w:rsidP="00E87D06">
      <w:pPr>
        <w:spacing w:line="400" w:lineRule="exact"/>
        <w:jc w:val="center"/>
        <w:rPr>
          <w:rFonts w:eastAsia="標楷體"/>
          <w:sz w:val="32"/>
          <w:szCs w:val="44"/>
          <w:lang w:eastAsia="zh-TW"/>
        </w:rPr>
      </w:pPr>
    </w:p>
    <w:p w14:paraId="5312A15E" w14:textId="77777777" w:rsidR="00137A1D" w:rsidRPr="00635C10" w:rsidRDefault="00137A1D" w:rsidP="00E87D06">
      <w:pPr>
        <w:spacing w:line="400" w:lineRule="exact"/>
        <w:jc w:val="center"/>
        <w:rPr>
          <w:rFonts w:eastAsia="標楷體"/>
          <w:sz w:val="52"/>
          <w:szCs w:val="52"/>
          <w:lang w:eastAsia="zh-TW"/>
        </w:rPr>
      </w:pPr>
    </w:p>
    <w:p w14:paraId="0CC56EDD" w14:textId="77777777" w:rsidR="00E87D06" w:rsidRPr="00635C10" w:rsidRDefault="00E87D06" w:rsidP="00E87D06">
      <w:pPr>
        <w:spacing w:line="400" w:lineRule="exact"/>
        <w:jc w:val="center"/>
        <w:rPr>
          <w:rFonts w:eastAsia="標楷體"/>
          <w:sz w:val="52"/>
          <w:szCs w:val="52"/>
          <w:lang w:eastAsia="zh-TW"/>
        </w:rPr>
      </w:pPr>
    </w:p>
    <w:p w14:paraId="0D3AD45A" w14:textId="77777777" w:rsidR="00137A1D" w:rsidRPr="00635C10" w:rsidRDefault="00137A1D" w:rsidP="00E87D06">
      <w:pPr>
        <w:spacing w:line="400" w:lineRule="exact"/>
        <w:jc w:val="center"/>
        <w:rPr>
          <w:rFonts w:eastAsia="標楷體"/>
          <w:sz w:val="52"/>
          <w:szCs w:val="52"/>
          <w:lang w:eastAsia="zh-TW"/>
        </w:rPr>
      </w:pPr>
    </w:p>
    <w:p w14:paraId="24F13FC9" w14:textId="77777777" w:rsidR="00E87D06" w:rsidRPr="00635C10" w:rsidRDefault="00E87D06" w:rsidP="00E87D06">
      <w:pPr>
        <w:spacing w:line="400" w:lineRule="exact"/>
        <w:jc w:val="center"/>
        <w:rPr>
          <w:rFonts w:eastAsia="標楷體"/>
          <w:sz w:val="52"/>
          <w:szCs w:val="52"/>
          <w:lang w:eastAsia="zh-TW"/>
        </w:rPr>
      </w:pPr>
    </w:p>
    <w:p w14:paraId="5628D99C" w14:textId="77777777" w:rsidR="00443968" w:rsidRPr="00635C10" w:rsidRDefault="00BF17A5" w:rsidP="00443968">
      <w:pPr>
        <w:jc w:val="center"/>
        <w:rPr>
          <w:rFonts w:ascii="標楷體" w:eastAsia="標楷體" w:hAnsi="標楷體" w:cs="DFKaiShu-SB-Estd-BF"/>
          <w:b/>
          <w:sz w:val="44"/>
          <w:szCs w:val="44"/>
        </w:rPr>
      </w:pPr>
      <w:r w:rsidRPr="00BF17A5">
        <w:rPr>
          <w:rFonts w:ascii="標楷體" w:eastAsia="標楷體" w:hAnsi="標楷體" w:cs="DFKaiShu-SB-Estd-BF" w:hint="eastAsia"/>
          <w:b/>
          <w:sz w:val="44"/>
          <w:szCs w:val="44"/>
          <w:highlight w:val="yellow"/>
          <w:lang w:eastAsia="zh-TW"/>
        </w:rPr>
        <w:t>影像醫學部</w:t>
      </w:r>
      <w:r w:rsidR="00443968" w:rsidRPr="00BF17A5">
        <w:rPr>
          <w:rFonts w:ascii="標楷體" w:eastAsia="標楷體" w:hAnsi="標楷體" w:cs="DFKaiShu-SB-Estd-BF" w:hint="eastAsia"/>
          <w:b/>
          <w:sz w:val="44"/>
          <w:szCs w:val="44"/>
          <w:highlight w:val="yellow"/>
        </w:rPr>
        <w:t>編</w:t>
      </w:r>
    </w:p>
    <w:p w14:paraId="78311C78" w14:textId="77777777" w:rsidR="00443968" w:rsidRPr="00635C10" w:rsidRDefault="00443968" w:rsidP="00443968">
      <w:pPr>
        <w:snapToGrid w:val="0"/>
        <w:jc w:val="center"/>
        <w:rPr>
          <w:rFonts w:eastAsia="標楷體" w:cs="標楷體"/>
          <w:sz w:val="32"/>
          <w:szCs w:val="32"/>
          <w:lang w:eastAsia="zh-TW"/>
        </w:rPr>
      </w:pPr>
      <w:r w:rsidRPr="00635C10">
        <w:rPr>
          <w:rFonts w:eastAsia="標楷體" w:cs="標楷體" w:hint="eastAsia"/>
          <w:sz w:val="32"/>
          <w:szCs w:val="32"/>
        </w:rPr>
        <w:t>一零</w:t>
      </w:r>
      <w:r w:rsidRPr="00635C10">
        <w:rPr>
          <w:rFonts w:eastAsia="標楷體" w:hint="eastAsia"/>
          <w:sz w:val="32"/>
          <w:szCs w:val="32"/>
          <w:lang w:eastAsia="zh-TW"/>
        </w:rPr>
        <w:t>二</w:t>
      </w:r>
      <w:r w:rsidRPr="00635C10">
        <w:rPr>
          <w:rFonts w:eastAsia="標楷體" w:cs="標楷體" w:hint="eastAsia"/>
          <w:sz w:val="32"/>
          <w:szCs w:val="32"/>
        </w:rPr>
        <w:t>年</w:t>
      </w:r>
      <w:r w:rsidRPr="00635C10">
        <w:rPr>
          <w:rFonts w:eastAsia="標楷體" w:cs="標楷體" w:hint="eastAsia"/>
          <w:sz w:val="32"/>
          <w:szCs w:val="32"/>
          <w:lang w:eastAsia="zh-TW"/>
        </w:rPr>
        <w:t>五</w:t>
      </w:r>
      <w:r w:rsidRPr="00635C10">
        <w:rPr>
          <w:rFonts w:eastAsia="標楷體" w:cs="標楷體" w:hint="eastAsia"/>
          <w:sz w:val="32"/>
          <w:szCs w:val="32"/>
        </w:rPr>
        <w:t>月</w:t>
      </w:r>
      <w:r w:rsidRPr="00635C10">
        <w:rPr>
          <w:rFonts w:eastAsia="標楷體" w:cs="標楷體" w:hint="eastAsia"/>
          <w:sz w:val="32"/>
          <w:szCs w:val="32"/>
          <w:lang w:eastAsia="zh-TW"/>
        </w:rPr>
        <w:t>制定</w:t>
      </w:r>
    </w:p>
    <w:p w14:paraId="0F1E2FE4" w14:textId="77777777" w:rsidR="007C6CDE" w:rsidRPr="00635C10" w:rsidRDefault="00A26DAA" w:rsidP="00F4316D">
      <w:pPr>
        <w:snapToGrid w:val="0"/>
        <w:jc w:val="center"/>
        <w:rPr>
          <w:rFonts w:eastAsia="標楷體" w:cs="標楷體"/>
          <w:sz w:val="32"/>
          <w:szCs w:val="32"/>
          <w:lang w:eastAsia="zh-TW"/>
        </w:rPr>
      </w:pPr>
      <w:r w:rsidRPr="00635C10">
        <w:rPr>
          <w:rFonts w:eastAsia="標楷體" w:cs="標楷體" w:hint="eastAsia"/>
          <w:sz w:val="32"/>
          <w:szCs w:val="32"/>
        </w:rPr>
        <w:t>一零</w:t>
      </w:r>
      <w:r w:rsidR="0072237A" w:rsidRPr="00635C10">
        <w:rPr>
          <w:rFonts w:eastAsia="標楷體" w:cs="標楷體" w:hint="eastAsia"/>
          <w:sz w:val="32"/>
          <w:szCs w:val="32"/>
          <w:lang w:eastAsia="zh-TW"/>
        </w:rPr>
        <w:t>八</w:t>
      </w:r>
      <w:r w:rsidRPr="00635C10">
        <w:rPr>
          <w:rFonts w:eastAsia="標楷體" w:cs="標楷體" w:hint="eastAsia"/>
          <w:sz w:val="32"/>
          <w:szCs w:val="32"/>
        </w:rPr>
        <w:t>年</w:t>
      </w:r>
      <w:r w:rsidR="00DC2298" w:rsidRPr="00635C10">
        <w:rPr>
          <w:rFonts w:eastAsia="標楷體" w:cs="標楷體" w:hint="eastAsia"/>
          <w:sz w:val="32"/>
          <w:szCs w:val="32"/>
          <w:lang w:eastAsia="zh-TW"/>
        </w:rPr>
        <w:t>六</w:t>
      </w:r>
      <w:r w:rsidRPr="00635C10">
        <w:rPr>
          <w:rFonts w:eastAsia="標楷體" w:cs="標楷體" w:hint="eastAsia"/>
          <w:sz w:val="32"/>
          <w:szCs w:val="32"/>
        </w:rPr>
        <w:t>月</w:t>
      </w:r>
      <w:r w:rsidR="0072237A" w:rsidRPr="00635C10">
        <w:rPr>
          <w:rFonts w:eastAsia="標楷體" w:cs="標楷體" w:hint="eastAsia"/>
          <w:sz w:val="32"/>
          <w:szCs w:val="32"/>
          <w:lang w:eastAsia="zh-TW"/>
        </w:rPr>
        <w:t>八</w:t>
      </w:r>
      <w:r w:rsidRPr="00635C10">
        <w:rPr>
          <w:rFonts w:eastAsia="標楷體" w:cs="標楷體" w:hint="eastAsia"/>
          <w:sz w:val="32"/>
          <w:szCs w:val="32"/>
        </w:rPr>
        <w:t>修</w:t>
      </w:r>
    </w:p>
    <w:p w14:paraId="142000E4" w14:textId="77777777" w:rsidR="005E1846" w:rsidRPr="00635C10" w:rsidRDefault="002F0CE2" w:rsidP="00F4316D">
      <w:pPr>
        <w:snapToGrid w:val="0"/>
        <w:jc w:val="center"/>
        <w:rPr>
          <w:rFonts w:eastAsia="標楷體" w:cs="標楷體"/>
          <w:sz w:val="32"/>
          <w:szCs w:val="32"/>
          <w:lang w:eastAsia="zh-TW"/>
        </w:rPr>
      </w:pPr>
      <w:r w:rsidRPr="00635C10">
        <w:rPr>
          <w:rFonts w:eastAsia="標楷體" w:cs="標楷體" w:hint="eastAsia"/>
          <w:sz w:val="32"/>
          <w:szCs w:val="32"/>
          <w:lang w:eastAsia="zh-TW"/>
        </w:rPr>
        <w:t>一零九年六月九修</w:t>
      </w:r>
    </w:p>
    <w:p w14:paraId="2ACEF41C" w14:textId="77777777" w:rsidR="005E1846" w:rsidRPr="00635C10" w:rsidRDefault="005E1846" w:rsidP="00F4316D">
      <w:pPr>
        <w:snapToGrid w:val="0"/>
        <w:jc w:val="center"/>
        <w:rPr>
          <w:rFonts w:eastAsia="標楷體" w:cs="標楷體"/>
          <w:sz w:val="32"/>
          <w:szCs w:val="32"/>
          <w:lang w:eastAsia="zh-TW"/>
        </w:rPr>
      </w:pPr>
    </w:p>
    <w:p w14:paraId="6077A25F" w14:textId="77777777" w:rsidR="005E1846" w:rsidRPr="00635C10" w:rsidRDefault="005E1846" w:rsidP="00F4316D">
      <w:pPr>
        <w:snapToGrid w:val="0"/>
        <w:jc w:val="center"/>
        <w:rPr>
          <w:rFonts w:eastAsia="標楷體" w:cs="標楷體"/>
          <w:sz w:val="32"/>
          <w:szCs w:val="32"/>
          <w:lang w:eastAsia="zh-TW"/>
        </w:rPr>
      </w:pPr>
    </w:p>
    <w:p w14:paraId="689D0C4C" w14:textId="77777777" w:rsidR="005E1846" w:rsidRPr="00635C10" w:rsidRDefault="005E1846" w:rsidP="00F4316D">
      <w:pPr>
        <w:snapToGrid w:val="0"/>
        <w:jc w:val="center"/>
        <w:rPr>
          <w:rFonts w:eastAsia="標楷體" w:cs="標楷體"/>
          <w:sz w:val="32"/>
          <w:szCs w:val="32"/>
          <w:lang w:eastAsia="zh-TW"/>
        </w:rPr>
      </w:pPr>
    </w:p>
    <w:p w14:paraId="6BEDAE20" w14:textId="77777777" w:rsidR="001C281F" w:rsidRPr="00635C10" w:rsidRDefault="001C281F" w:rsidP="00F4316D">
      <w:pPr>
        <w:snapToGrid w:val="0"/>
        <w:jc w:val="center"/>
        <w:rPr>
          <w:rFonts w:eastAsia="標楷體" w:cs="標楷體"/>
          <w:sz w:val="32"/>
          <w:szCs w:val="32"/>
          <w:lang w:eastAsia="zh-TW"/>
        </w:rPr>
      </w:pPr>
    </w:p>
    <w:p w14:paraId="183DFEC2" w14:textId="77777777" w:rsidR="005E1846" w:rsidRPr="00635C10" w:rsidRDefault="005E1846" w:rsidP="00F4316D">
      <w:pPr>
        <w:snapToGrid w:val="0"/>
        <w:jc w:val="center"/>
        <w:rPr>
          <w:rFonts w:eastAsia="標楷體" w:cs="標楷體"/>
          <w:sz w:val="32"/>
          <w:szCs w:val="32"/>
          <w:lang w:eastAsia="zh-TW"/>
        </w:rPr>
      </w:pPr>
    </w:p>
    <w:p w14:paraId="1D631924" w14:textId="77777777" w:rsidR="00137A1D" w:rsidRPr="00635C10" w:rsidRDefault="00137A1D" w:rsidP="00350757">
      <w:pPr>
        <w:pBdr>
          <w:top w:val="double" w:sz="1" w:space="1" w:color="000000" w:shadow="1"/>
          <w:left w:val="double" w:sz="1" w:space="1" w:color="000000" w:shadow="1"/>
          <w:bottom w:val="double" w:sz="1" w:space="1" w:color="000000" w:shadow="1"/>
          <w:right w:val="double" w:sz="1" w:space="1" w:color="000000" w:shadow="1"/>
        </w:pBdr>
        <w:shd w:val="clear" w:color="auto" w:fill="F2F2F2"/>
        <w:spacing w:line="600" w:lineRule="exact"/>
        <w:jc w:val="center"/>
        <w:rPr>
          <w:rFonts w:eastAsia="標楷體"/>
          <w:sz w:val="48"/>
          <w:szCs w:val="48"/>
          <w:shd w:val="clear" w:color="auto" w:fill="FFFF00"/>
          <w:lang w:eastAsia="zh-TW"/>
        </w:rPr>
      </w:pPr>
      <w:r w:rsidRPr="00635C10">
        <w:rPr>
          <w:rFonts w:eastAsia="標楷體"/>
          <w:sz w:val="48"/>
          <w:szCs w:val="48"/>
          <w:lang w:eastAsia="zh-TW"/>
        </w:rPr>
        <w:lastRenderedPageBreak/>
        <w:t>佛教慈濟</w:t>
      </w:r>
      <w:r w:rsidRPr="00635C10">
        <w:rPr>
          <w:rFonts w:eastAsia="標楷體" w:hint="eastAsia"/>
          <w:sz w:val="48"/>
          <w:szCs w:val="48"/>
          <w:lang w:eastAsia="zh-TW"/>
        </w:rPr>
        <w:t>醫療</w:t>
      </w:r>
      <w:r w:rsidRPr="00635C10">
        <w:rPr>
          <w:rFonts w:eastAsia="標楷體"/>
          <w:sz w:val="48"/>
          <w:szCs w:val="48"/>
          <w:lang w:eastAsia="zh-TW"/>
        </w:rPr>
        <w:t>財團法人台北</w:t>
      </w:r>
      <w:r w:rsidRPr="00635C10">
        <w:rPr>
          <w:rFonts w:eastAsia="標楷體" w:hint="eastAsia"/>
          <w:sz w:val="48"/>
          <w:szCs w:val="48"/>
          <w:lang w:eastAsia="zh-TW"/>
        </w:rPr>
        <w:t>慈濟醫院</w:t>
      </w:r>
    </w:p>
    <w:p w14:paraId="7DC84A8C" w14:textId="77777777" w:rsidR="00137A1D" w:rsidRPr="00CA01C7" w:rsidRDefault="00137A1D" w:rsidP="00350757">
      <w:pPr>
        <w:pBdr>
          <w:top w:val="double" w:sz="1" w:space="1" w:color="000000" w:shadow="1"/>
          <w:left w:val="double" w:sz="1" w:space="1" w:color="000000" w:shadow="1"/>
          <w:bottom w:val="double" w:sz="1" w:space="1" w:color="000000" w:shadow="1"/>
          <w:right w:val="double" w:sz="1" w:space="1" w:color="000000" w:shadow="1"/>
        </w:pBdr>
        <w:shd w:val="clear" w:color="auto" w:fill="F2F2F2"/>
        <w:spacing w:before="120" w:line="600" w:lineRule="exact"/>
        <w:jc w:val="center"/>
        <w:rPr>
          <w:rFonts w:eastAsia="標楷體"/>
          <w:b/>
          <w:sz w:val="52"/>
          <w:szCs w:val="20"/>
        </w:rPr>
      </w:pPr>
      <w:r w:rsidRPr="00635C10">
        <w:rPr>
          <w:rFonts w:eastAsia="標楷體"/>
          <w:b/>
          <w:sz w:val="52"/>
          <w:szCs w:val="20"/>
        </w:rPr>
        <w:t>[</w:t>
      </w:r>
      <w:r w:rsidR="00066D3A" w:rsidRPr="00635C10">
        <w:rPr>
          <w:rFonts w:eastAsia="標楷體" w:hint="eastAsia"/>
          <w:b/>
          <w:sz w:val="44"/>
          <w:szCs w:val="44"/>
        </w:rPr>
        <w:t>影像醫學部</w:t>
      </w:r>
      <w:r w:rsidRPr="00635C10">
        <w:rPr>
          <w:rFonts w:eastAsia="標楷體"/>
          <w:b/>
          <w:sz w:val="44"/>
          <w:szCs w:val="44"/>
        </w:rPr>
        <w:t>住院醫師</w:t>
      </w:r>
      <w:r w:rsidRPr="00635C10">
        <w:rPr>
          <w:rFonts w:eastAsia="標楷體"/>
          <w:b/>
          <w:sz w:val="44"/>
          <w:szCs w:val="20"/>
        </w:rPr>
        <w:t>訓練計畫書</w:t>
      </w:r>
      <w:r w:rsidRPr="00635C10">
        <w:rPr>
          <w:rFonts w:eastAsia="標楷體"/>
          <w:b/>
          <w:sz w:val="52"/>
          <w:szCs w:val="20"/>
        </w:rPr>
        <w:t>]</w:t>
      </w:r>
    </w:p>
    <w:p w14:paraId="07E0E036" w14:textId="77777777" w:rsidR="00137A1D" w:rsidRPr="00CA01C7" w:rsidRDefault="00137A1D" w:rsidP="00AB1B95">
      <w:pPr>
        <w:ind w:right="-181"/>
        <w:jc w:val="center"/>
        <w:rPr>
          <w:rFonts w:eastAsia="標楷體"/>
          <w:sz w:val="40"/>
          <w:szCs w:val="20"/>
        </w:rPr>
      </w:pPr>
      <w:r w:rsidRPr="00CA01C7">
        <w:rPr>
          <w:rFonts w:eastAsia="標楷體"/>
          <w:sz w:val="40"/>
          <w:szCs w:val="20"/>
        </w:rPr>
        <w:t>【目錄】</w:t>
      </w:r>
    </w:p>
    <w:p w14:paraId="59063B20" w14:textId="77777777" w:rsidR="005364E1" w:rsidRDefault="005364E1" w:rsidP="00851224">
      <w:pPr>
        <w:numPr>
          <w:ilvl w:val="0"/>
          <w:numId w:val="1"/>
        </w:numPr>
        <w:adjustRightInd w:val="0"/>
        <w:spacing w:line="440" w:lineRule="exact"/>
        <w:ind w:left="851" w:hanging="1004"/>
        <w:jc w:val="both"/>
        <w:rPr>
          <w:rFonts w:eastAsia="標楷體"/>
          <w:sz w:val="32"/>
          <w:szCs w:val="32"/>
        </w:rPr>
      </w:pPr>
      <w:r w:rsidRPr="00CA01C7">
        <w:rPr>
          <w:rFonts w:eastAsia="標楷體"/>
          <w:sz w:val="32"/>
          <w:szCs w:val="32"/>
        </w:rPr>
        <w:t>綜合資料</w:t>
      </w:r>
      <w:r>
        <w:rPr>
          <w:rFonts w:eastAsia="標楷體"/>
          <w:sz w:val="32"/>
          <w:szCs w:val="32"/>
        </w:rPr>
        <w:t xml:space="preserve"> …………………………………………………</w:t>
      </w:r>
      <w:r w:rsidR="00EE7462">
        <w:rPr>
          <w:rFonts w:eastAsia="標楷體" w:hint="eastAsia"/>
          <w:sz w:val="32"/>
          <w:szCs w:val="32"/>
          <w:lang w:eastAsia="zh-TW"/>
        </w:rPr>
        <w:t>..</w:t>
      </w:r>
      <w:r>
        <w:rPr>
          <w:rFonts w:eastAsia="標楷體"/>
          <w:sz w:val="32"/>
          <w:szCs w:val="32"/>
        </w:rPr>
        <w:t>……3</w:t>
      </w:r>
    </w:p>
    <w:p w14:paraId="5F172DB7" w14:textId="77777777" w:rsidR="005364E1" w:rsidRPr="00CA01C7" w:rsidRDefault="005364E1" w:rsidP="00851224">
      <w:pPr>
        <w:numPr>
          <w:ilvl w:val="0"/>
          <w:numId w:val="1"/>
        </w:numPr>
        <w:adjustRightInd w:val="0"/>
        <w:spacing w:line="440" w:lineRule="exact"/>
        <w:ind w:left="851" w:hanging="1004"/>
        <w:jc w:val="both"/>
        <w:rPr>
          <w:rFonts w:eastAsia="標楷體"/>
          <w:sz w:val="32"/>
          <w:szCs w:val="32"/>
        </w:rPr>
      </w:pPr>
      <w:r w:rsidRPr="00CA01C7">
        <w:rPr>
          <w:rFonts w:eastAsia="標楷體"/>
          <w:sz w:val="32"/>
          <w:szCs w:val="32"/>
        </w:rPr>
        <w:t>計畫摘要</w:t>
      </w:r>
      <w:r w:rsidRPr="00CA01C7">
        <w:rPr>
          <w:rFonts w:eastAsia="標楷體"/>
          <w:sz w:val="32"/>
          <w:szCs w:val="32"/>
        </w:rPr>
        <w:t xml:space="preserve"> ………</w:t>
      </w:r>
      <w:r>
        <w:rPr>
          <w:rFonts w:eastAsia="標楷體"/>
          <w:sz w:val="32"/>
          <w:szCs w:val="32"/>
          <w:lang w:eastAsia="zh-TW"/>
        </w:rPr>
        <w:t>……</w:t>
      </w:r>
      <w:r>
        <w:rPr>
          <w:rFonts w:eastAsia="標楷體" w:hint="eastAsia"/>
          <w:sz w:val="32"/>
          <w:szCs w:val="32"/>
          <w:lang w:eastAsia="zh-TW"/>
        </w:rPr>
        <w:t>.</w:t>
      </w:r>
      <w:r w:rsidRPr="00CA01C7">
        <w:rPr>
          <w:rFonts w:eastAsia="標楷體"/>
          <w:sz w:val="32"/>
          <w:szCs w:val="32"/>
        </w:rPr>
        <w:t xml:space="preserve">……………………………………….  </w:t>
      </w:r>
      <w:r w:rsidRPr="00CA01C7">
        <w:rPr>
          <w:rFonts w:eastAsia="標楷體" w:hint="eastAsia"/>
          <w:sz w:val="32"/>
          <w:szCs w:val="32"/>
          <w:lang w:eastAsia="zh-TW"/>
        </w:rPr>
        <w:t>4</w:t>
      </w:r>
    </w:p>
    <w:p w14:paraId="17419F53" w14:textId="77777777" w:rsidR="005364E1" w:rsidRPr="00CA01C7" w:rsidRDefault="005364E1" w:rsidP="00851224">
      <w:pPr>
        <w:numPr>
          <w:ilvl w:val="0"/>
          <w:numId w:val="1"/>
        </w:numPr>
        <w:adjustRightInd w:val="0"/>
        <w:spacing w:line="440" w:lineRule="exact"/>
        <w:ind w:left="851" w:hanging="1004"/>
        <w:jc w:val="both"/>
        <w:rPr>
          <w:rFonts w:eastAsia="標楷體"/>
          <w:sz w:val="32"/>
          <w:szCs w:val="32"/>
        </w:rPr>
      </w:pPr>
      <w:r w:rsidRPr="00CA01C7">
        <w:rPr>
          <w:rFonts w:eastAsia="標楷體"/>
          <w:sz w:val="32"/>
          <w:szCs w:val="32"/>
        </w:rPr>
        <w:t>計畫內容</w:t>
      </w:r>
    </w:p>
    <w:p w14:paraId="4B89DE76" w14:textId="77777777" w:rsidR="005364E1" w:rsidRPr="00CA01C7" w:rsidRDefault="005364E1" w:rsidP="00851224">
      <w:pPr>
        <w:numPr>
          <w:ilvl w:val="0"/>
          <w:numId w:val="40"/>
        </w:numPr>
        <w:tabs>
          <w:tab w:val="clear" w:pos="1680"/>
        </w:tabs>
        <w:adjustRightInd w:val="0"/>
        <w:spacing w:line="440" w:lineRule="exact"/>
        <w:ind w:left="567" w:firstLine="720"/>
        <w:jc w:val="both"/>
        <w:rPr>
          <w:rFonts w:eastAsia="標楷體"/>
          <w:sz w:val="32"/>
          <w:szCs w:val="32"/>
        </w:rPr>
      </w:pPr>
      <w:r w:rsidRPr="00CA01C7">
        <w:rPr>
          <w:rFonts w:eastAsia="標楷體"/>
          <w:sz w:val="32"/>
          <w:szCs w:val="32"/>
        </w:rPr>
        <w:t>計畫目的</w:t>
      </w:r>
      <w:r w:rsidRPr="00CA01C7">
        <w:rPr>
          <w:rFonts w:eastAsia="標楷體"/>
          <w:sz w:val="32"/>
          <w:szCs w:val="32"/>
        </w:rPr>
        <w:t>……………………</w:t>
      </w:r>
      <w:r>
        <w:rPr>
          <w:rFonts w:eastAsia="標楷體" w:hint="eastAsia"/>
          <w:sz w:val="32"/>
          <w:szCs w:val="32"/>
          <w:lang w:eastAsia="zh-TW"/>
        </w:rPr>
        <w:t>..</w:t>
      </w:r>
      <w:r w:rsidRPr="00CA01C7">
        <w:rPr>
          <w:rFonts w:eastAsia="標楷體"/>
          <w:sz w:val="32"/>
          <w:szCs w:val="32"/>
          <w:lang w:eastAsia="zh-TW"/>
        </w:rPr>
        <w:t>……</w:t>
      </w:r>
      <w:r w:rsidRPr="00CA01C7">
        <w:rPr>
          <w:rFonts w:eastAsia="標楷體"/>
          <w:sz w:val="32"/>
          <w:szCs w:val="32"/>
        </w:rPr>
        <w:t xml:space="preserve">………………….  </w:t>
      </w:r>
      <w:r w:rsidRPr="00CA01C7">
        <w:rPr>
          <w:rFonts w:eastAsia="標楷體" w:hint="eastAsia"/>
          <w:sz w:val="32"/>
          <w:szCs w:val="32"/>
          <w:lang w:eastAsia="zh-TW"/>
        </w:rPr>
        <w:t>5</w:t>
      </w:r>
    </w:p>
    <w:p w14:paraId="03282E43" w14:textId="77777777" w:rsidR="005364E1" w:rsidRPr="00CA01C7" w:rsidRDefault="005364E1" w:rsidP="00851224">
      <w:pPr>
        <w:numPr>
          <w:ilvl w:val="0"/>
          <w:numId w:val="40"/>
        </w:numPr>
        <w:tabs>
          <w:tab w:val="clear" w:pos="1680"/>
          <w:tab w:val="num" w:pos="993"/>
        </w:tabs>
        <w:adjustRightInd w:val="0"/>
        <w:spacing w:line="440" w:lineRule="exact"/>
        <w:ind w:left="567" w:firstLine="720"/>
        <w:jc w:val="both"/>
        <w:rPr>
          <w:rFonts w:eastAsia="標楷體"/>
          <w:sz w:val="32"/>
          <w:szCs w:val="32"/>
        </w:rPr>
      </w:pPr>
      <w:r w:rsidRPr="00CA01C7">
        <w:rPr>
          <w:rFonts w:eastAsia="標楷體" w:hint="eastAsia"/>
          <w:sz w:val="32"/>
          <w:szCs w:val="32"/>
          <w:lang w:eastAsia="zh-TW"/>
        </w:rPr>
        <w:t>訓練計畫項目</w:t>
      </w:r>
      <w:r w:rsidRPr="00CA01C7">
        <w:rPr>
          <w:rFonts w:eastAsia="標楷體"/>
          <w:sz w:val="32"/>
          <w:szCs w:val="32"/>
          <w:lang w:eastAsia="zh-TW"/>
        </w:rPr>
        <w:t>…</w:t>
      </w:r>
      <w:r w:rsidRPr="00CA01C7">
        <w:rPr>
          <w:rFonts w:eastAsia="標楷體"/>
          <w:sz w:val="32"/>
          <w:szCs w:val="32"/>
        </w:rPr>
        <w:t>……………</w:t>
      </w:r>
      <w:r w:rsidRPr="00CA01C7">
        <w:rPr>
          <w:rFonts w:eastAsia="標楷體"/>
          <w:sz w:val="32"/>
          <w:szCs w:val="32"/>
          <w:lang w:eastAsia="zh-TW"/>
        </w:rPr>
        <w:t>…</w:t>
      </w:r>
      <w:r>
        <w:rPr>
          <w:rFonts w:eastAsia="標楷體" w:hint="eastAsia"/>
          <w:sz w:val="32"/>
          <w:szCs w:val="32"/>
          <w:lang w:eastAsia="zh-TW"/>
        </w:rPr>
        <w:t>..</w:t>
      </w:r>
      <w:r w:rsidRPr="00CA01C7">
        <w:rPr>
          <w:rFonts w:eastAsia="標楷體"/>
          <w:sz w:val="32"/>
          <w:szCs w:val="32"/>
          <w:lang w:eastAsia="zh-TW"/>
        </w:rPr>
        <w:t>…</w:t>
      </w:r>
      <w:r w:rsidRPr="00CA01C7">
        <w:rPr>
          <w:rFonts w:eastAsia="標楷體"/>
          <w:sz w:val="32"/>
          <w:szCs w:val="32"/>
        </w:rPr>
        <w:t xml:space="preserve">………………….  </w:t>
      </w:r>
      <w:r w:rsidRPr="00CA01C7">
        <w:rPr>
          <w:rFonts w:eastAsia="標楷體" w:hint="eastAsia"/>
          <w:sz w:val="32"/>
          <w:szCs w:val="32"/>
          <w:lang w:eastAsia="zh-TW"/>
        </w:rPr>
        <w:t>5</w:t>
      </w:r>
    </w:p>
    <w:p w14:paraId="37836834" w14:textId="77777777" w:rsidR="005364E1" w:rsidRPr="00CA01C7" w:rsidRDefault="005364E1" w:rsidP="00851224">
      <w:pPr>
        <w:numPr>
          <w:ilvl w:val="0"/>
          <w:numId w:val="40"/>
        </w:numPr>
        <w:tabs>
          <w:tab w:val="clear" w:pos="1680"/>
          <w:tab w:val="num" w:pos="993"/>
        </w:tabs>
        <w:adjustRightInd w:val="0"/>
        <w:spacing w:line="440" w:lineRule="exact"/>
        <w:ind w:left="567" w:firstLine="720"/>
        <w:jc w:val="both"/>
        <w:rPr>
          <w:rFonts w:eastAsia="標楷體"/>
          <w:sz w:val="32"/>
          <w:szCs w:val="32"/>
        </w:rPr>
      </w:pPr>
      <w:r w:rsidRPr="00CA01C7">
        <w:rPr>
          <w:rFonts w:eastAsia="標楷體" w:hint="eastAsia"/>
          <w:sz w:val="32"/>
          <w:szCs w:val="32"/>
          <w:lang w:eastAsia="zh-TW"/>
        </w:rPr>
        <w:t>訓練內容及方式</w:t>
      </w:r>
      <w:r w:rsidRPr="00CA01C7">
        <w:rPr>
          <w:rFonts w:eastAsia="標楷體"/>
          <w:sz w:val="32"/>
          <w:szCs w:val="32"/>
        </w:rPr>
        <w:t>……………</w:t>
      </w:r>
      <w:r>
        <w:rPr>
          <w:rFonts w:eastAsia="標楷體" w:hint="eastAsia"/>
          <w:sz w:val="32"/>
          <w:szCs w:val="32"/>
          <w:lang w:eastAsia="zh-TW"/>
        </w:rPr>
        <w:t>..</w:t>
      </w:r>
      <w:r w:rsidRPr="00CA01C7">
        <w:rPr>
          <w:rFonts w:eastAsia="標楷體"/>
          <w:sz w:val="32"/>
          <w:szCs w:val="32"/>
          <w:lang w:eastAsia="zh-TW"/>
        </w:rPr>
        <w:t>……</w:t>
      </w:r>
      <w:r w:rsidRPr="00CA01C7">
        <w:rPr>
          <w:rFonts w:eastAsia="標楷體"/>
          <w:sz w:val="32"/>
          <w:szCs w:val="32"/>
        </w:rPr>
        <w:t xml:space="preserve">………………….  </w:t>
      </w:r>
      <w:r w:rsidRPr="00CA01C7">
        <w:rPr>
          <w:rFonts w:eastAsia="標楷體" w:hint="eastAsia"/>
          <w:sz w:val="32"/>
          <w:szCs w:val="32"/>
          <w:lang w:eastAsia="zh-TW"/>
        </w:rPr>
        <w:t>5</w:t>
      </w:r>
    </w:p>
    <w:p w14:paraId="47415EA5" w14:textId="77777777" w:rsidR="005364E1" w:rsidRPr="00CA01C7" w:rsidRDefault="005364E1" w:rsidP="00851224">
      <w:pPr>
        <w:numPr>
          <w:ilvl w:val="0"/>
          <w:numId w:val="40"/>
        </w:numPr>
        <w:tabs>
          <w:tab w:val="clear" w:pos="1680"/>
          <w:tab w:val="num" w:pos="993"/>
        </w:tabs>
        <w:adjustRightInd w:val="0"/>
        <w:spacing w:line="440" w:lineRule="exact"/>
        <w:ind w:left="567" w:firstLine="720"/>
        <w:jc w:val="both"/>
        <w:rPr>
          <w:rFonts w:eastAsia="標楷體"/>
          <w:sz w:val="32"/>
          <w:szCs w:val="32"/>
        </w:rPr>
      </w:pPr>
      <w:r w:rsidRPr="00CA01C7">
        <w:rPr>
          <w:rFonts w:eastAsia="標楷體" w:hint="eastAsia"/>
          <w:sz w:val="32"/>
          <w:szCs w:val="32"/>
          <w:lang w:eastAsia="zh-TW"/>
        </w:rPr>
        <w:t>訓練目標</w:t>
      </w:r>
      <w:r w:rsidRPr="00CA01C7">
        <w:rPr>
          <w:rFonts w:eastAsia="標楷體"/>
          <w:sz w:val="32"/>
          <w:szCs w:val="32"/>
          <w:lang w:eastAsia="zh-TW"/>
        </w:rPr>
        <w:t>………</w:t>
      </w:r>
      <w:r w:rsidRPr="00CA01C7">
        <w:rPr>
          <w:rFonts w:eastAsia="標楷體"/>
          <w:sz w:val="32"/>
          <w:szCs w:val="32"/>
        </w:rPr>
        <w:t>…</w:t>
      </w:r>
      <w:r w:rsidRPr="00CA01C7">
        <w:rPr>
          <w:rFonts w:eastAsia="標楷體"/>
          <w:sz w:val="32"/>
          <w:szCs w:val="32"/>
          <w:lang w:eastAsia="zh-TW"/>
        </w:rPr>
        <w:t>……</w:t>
      </w:r>
      <w:r w:rsidRPr="00CA01C7">
        <w:rPr>
          <w:rFonts w:eastAsia="標楷體" w:hint="eastAsia"/>
          <w:sz w:val="32"/>
          <w:szCs w:val="32"/>
          <w:lang w:eastAsia="zh-TW"/>
        </w:rPr>
        <w:t>..</w:t>
      </w:r>
      <w:r w:rsidRPr="00CA01C7">
        <w:rPr>
          <w:rFonts w:eastAsia="標楷體"/>
          <w:sz w:val="32"/>
          <w:szCs w:val="32"/>
        </w:rPr>
        <w:t>………</w:t>
      </w:r>
      <w:r>
        <w:rPr>
          <w:rFonts w:eastAsia="標楷體" w:hint="eastAsia"/>
          <w:sz w:val="32"/>
          <w:szCs w:val="32"/>
          <w:lang w:eastAsia="zh-TW"/>
        </w:rPr>
        <w:t>..</w:t>
      </w:r>
      <w:r w:rsidRPr="00CA01C7">
        <w:rPr>
          <w:rFonts w:eastAsia="標楷體"/>
          <w:sz w:val="32"/>
          <w:szCs w:val="32"/>
        </w:rPr>
        <w:t>……</w:t>
      </w:r>
      <w:r w:rsidRPr="00CA01C7">
        <w:rPr>
          <w:rFonts w:eastAsia="標楷體" w:hint="eastAsia"/>
          <w:sz w:val="32"/>
          <w:szCs w:val="32"/>
          <w:lang w:eastAsia="zh-TW"/>
        </w:rPr>
        <w:t>..</w:t>
      </w:r>
      <w:r w:rsidRPr="00CA01C7">
        <w:rPr>
          <w:rFonts w:eastAsia="標楷體"/>
          <w:sz w:val="32"/>
          <w:szCs w:val="32"/>
        </w:rPr>
        <w:t xml:space="preserve">…………….  </w:t>
      </w:r>
      <w:r w:rsidRPr="00CA01C7">
        <w:rPr>
          <w:rFonts w:eastAsia="標楷體" w:hint="eastAsia"/>
          <w:sz w:val="32"/>
          <w:szCs w:val="32"/>
          <w:lang w:eastAsia="zh-TW"/>
        </w:rPr>
        <w:t>6</w:t>
      </w:r>
    </w:p>
    <w:p w14:paraId="31D8C2EC" w14:textId="77777777" w:rsidR="005364E1" w:rsidRPr="00CA01C7" w:rsidRDefault="005364E1" w:rsidP="00851224">
      <w:pPr>
        <w:numPr>
          <w:ilvl w:val="0"/>
          <w:numId w:val="40"/>
        </w:numPr>
        <w:tabs>
          <w:tab w:val="clear" w:pos="1680"/>
          <w:tab w:val="num" w:pos="993"/>
        </w:tabs>
        <w:adjustRightInd w:val="0"/>
        <w:spacing w:line="440" w:lineRule="exact"/>
        <w:ind w:left="567" w:firstLine="720"/>
        <w:jc w:val="both"/>
        <w:rPr>
          <w:rFonts w:eastAsia="標楷體"/>
          <w:sz w:val="32"/>
          <w:szCs w:val="32"/>
        </w:rPr>
      </w:pPr>
      <w:r w:rsidRPr="00CA01C7">
        <w:rPr>
          <w:rFonts w:eastAsia="標楷體" w:hint="eastAsia"/>
          <w:sz w:val="32"/>
          <w:szCs w:val="32"/>
          <w:lang w:eastAsia="zh-TW"/>
        </w:rPr>
        <w:t>完成之工作項目</w:t>
      </w:r>
      <w:r w:rsidRPr="00CA01C7">
        <w:rPr>
          <w:rFonts w:eastAsia="標楷體"/>
          <w:sz w:val="32"/>
          <w:szCs w:val="32"/>
          <w:lang w:eastAsia="zh-TW"/>
        </w:rPr>
        <w:t>………………</w:t>
      </w:r>
      <w:r>
        <w:rPr>
          <w:rFonts w:eastAsia="標楷體" w:hint="eastAsia"/>
          <w:sz w:val="32"/>
          <w:szCs w:val="32"/>
          <w:lang w:eastAsia="zh-TW"/>
        </w:rPr>
        <w:t>..</w:t>
      </w:r>
      <w:r w:rsidR="00EE7462">
        <w:rPr>
          <w:rFonts w:eastAsia="標楷體"/>
          <w:sz w:val="32"/>
          <w:szCs w:val="32"/>
          <w:lang w:eastAsia="zh-TW"/>
        </w:rPr>
        <w:t>………………</w:t>
      </w:r>
      <w:r w:rsidRPr="00CA01C7">
        <w:rPr>
          <w:rFonts w:eastAsia="標楷體"/>
          <w:sz w:val="32"/>
          <w:szCs w:val="32"/>
          <w:lang w:eastAsia="zh-TW"/>
        </w:rPr>
        <w:t>…</w:t>
      </w:r>
      <w:r w:rsidR="00EE7462">
        <w:rPr>
          <w:rFonts w:eastAsia="標楷體" w:hint="eastAsia"/>
          <w:sz w:val="32"/>
          <w:szCs w:val="32"/>
          <w:lang w:eastAsia="zh-TW"/>
        </w:rPr>
        <w:t>.</w:t>
      </w:r>
      <w:r w:rsidRPr="00CA01C7">
        <w:rPr>
          <w:rFonts w:eastAsia="標楷體" w:hint="eastAsia"/>
          <w:sz w:val="32"/>
          <w:szCs w:val="32"/>
          <w:lang w:eastAsia="zh-TW"/>
        </w:rPr>
        <w:t>.  6</w:t>
      </w:r>
      <w:r w:rsidR="00EE7462">
        <w:rPr>
          <w:rFonts w:eastAsia="標楷體" w:hint="eastAsia"/>
          <w:sz w:val="32"/>
          <w:szCs w:val="32"/>
          <w:lang w:eastAsia="zh-TW"/>
        </w:rPr>
        <w:t>-7</w:t>
      </w:r>
    </w:p>
    <w:p w14:paraId="63BAAF8C" w14:textId="77777777" w:rsidR="005364E1" w:rsidRPr="00CA01C7" w:rsidRDefault="005364E1" w:rsidP="00851224">
      <w:pPr>
        <w:numPr>
          <w:ilvl w:val="0"/>
          <w:numId w:val="40"/>
        </w:numPr>
        <w:tabs>
          <w:tab w:val="clear" w:pos="1680"/>
          <w:tab w:val="num" w:pos="993"/>
        </w:tabs>
        <w:adjustRightInd w:val="0"/>
        <w:spacing w:line="440" w:lineRule="exact"/>
        <w:ind w:left="567" w:firstLine="720"/>
        <w:jc w:val="both"/>
        <w:rPr>
          <w:rFonts w:eastAsia="標楷體"/>
          <w:sz w:val="32"/>
          <w:szCs w:val="32"/>
        </w:rPr>
      </w:pPr>
      <w:r w:rsidRPr="00CA01C7">
        <w:rPr>
          <w:rFonts w:eastAsia="標楷體"/>
          <w:sz w:val="32"/>
          <w:szCs w:val="32"/>
        </w:rPr>
        <w:t>共同基礎課程</w:t>
      </w:r>
      <w:r w:rsidRPr="00CA01C7">
        <w:rPr>
          <w:rFonts w:eastAsia="標楷體"/>
          <w:sz w:val="32"/>
          <w:szCs w:val="32"/>
        </w:rPr>
        <w:t xml:space="preserve">  ……</w:t>
      </w:r>
      <w:r w:rsidRPr="00CA01C7">
        <w:rPr>
          <w:rFonts w:eastAsia="標楷體"/>
          <w:sz w:val="32"/>
          <w:szCs w:val="32"/>
          <w:lang w:eastAsia="zh-TW"/>
        </w:rPr>
        <w:t>……</w:t>
      </w:r>
      <w:r>
        <w:rPr>
          <w:rFonts w:eastAsia="標楷體" w:hint="eastAsia"/>
          <w:sz w:val="32"/>
          <w:szCs w:val="32"/>
          <w:lang w:eastAsia="zh-TW"/>
        </w:rPr>
        <w:t>..</w:t>
      </w:r>
      <w:r w:rsidRPr="00CA01C7">
        <w:rPr>
          <w:rFonts w:eastAsia="標楷體"/>
          <w:sz w:val="32"/>
          <w:szCs w:val="32"/>
        </w:rPr>
        <w:t xml:space="preserve">………………………….  </w:t>
      </w:r>
      <w:r w:rsidRPr="00CA01C7">
        <w:rPr>
          <w:rFonts w:eastAsia="標楷體" w:hint="eastAsia"/>
          <w:sz w:val="32"/>
          <w:szCs w:val="32"/>
          <w:lang w:eastAsia="zh-TW"/>
        </w:rPr>
        <w:t>7</w:t>
      </w:r>
    </w:p>
    <w:p w14:paraId="0BED8992" w14:textId="77777777" w:rsidR="005364E1" w:rsidRPr="00CA01C7" w:rsidRDefault="005364E1" w:rsidP="00851224">
      <w:pPr>
        <w:numPr>
          <w:ilvl w:val="0"/>
          <w:numId w:val="1"/>
        </w:numPr>
        <w:adjustRightInd w:val="0"/>
        <w:spacing w:line="440" w:lineRule="exact"/>
        <w:ind w:left="851" w:hanging="1004"/>
        <w:jc w:val="both"/>
        <w:rPr>
          <w:rFonts w:eastAsia="標楷體"/>
          <w:sz w:val="32"/>
          <w:szCs w:val="32"/>
        </w:rPr>
      </w:pPr>
      <w:r w:rsidRPr="00CA01C7">
        <w:rPr>
          <w:rFonts w:eastAsia="標楷體"/>
          <w:sz w:val="32"/>
          <w:szCs w:val="32"/>
        </w:rPr>
        <w:t>教學訓練課程</w:t>
      </w:r>
    </w:p>
    <w:p w14:paraId="32C3553F" w14:textId="77777777" w:rsidR="005364E1" w:rsidRPr="00CA01C7" w:rsidRDefault="005364E1" w:rsidP="00851224">
      <w:pPr>
        <w:numPr>
          <w:ilvl w:val="0"/>
          <w:numId w:val="42"/>
        </w:numPr>
        <w:tabs>
          <w:tab w:val="clear" w:pos="1680"/>
          <w:tab w:val="left" w:pos="1134"/>
        </w:tabs>
        <w:adjustRightInd w:val="0"/>
        <w:spacing w:line="440" w:lineRule="exact"/>
        <w:ind w:left="567" w:firstLine="720"/>
        <w:jc w:val="both"/>
        <w:rPr>
          <w:rFonts w:eastAsia="標楷體"/>
          <w:sz w:val="32"/>
          <w:szCs w:val="32"/>
        </w:rPr>
      </w:pPr>
      <w:r w:rsidRPr="00CA01C7">
        <w:rPr>
          <w:rFonts w:eastAsia="標楷體"/>
          <w:sz w:val="32"/>
          <w:szCs w:val="32"/>
        </w:rPr>
        <w:t>課程規畫負責人</w:t>
      </w:r>
      <w:r w:rsidRPr="00CA01C7">
        <w:rPr>
          <w:rFonts w:eastAsia="標楷體"/>
          <w:sz w:val="32"/>
          <w:szCs w:val="32"/>
        </w:rPr>
        <w:t xml:space="preserve"> ………………</w:t>
      </w:r>
      <w:r>
        <w:rPr>
          <w:rFonts w:eastAsia="標楷體" w:hint="eastAsia"/>
          <w:sz w:val="32"/>
          <w:szCs w:val="32"/>
          <w:lang w:eastAsia="zh-TW"/>
        </w:rPr>
        <w:t>..</w:t>
      </w:r>
      <w:r w:rsidRPr="00CA01C7">
        <w:rPr>
          <w:rFonts w:eastAsia="標楷體"/>
          <w:sz w:val="32"/>
          <w:szCs w:val="32"/>
        </w:rPr>
        <w:t>…</w:t>
      </w:r>
      <w:r w:rsidRPr="00CA01C7">
        <w:rPr>
          <w:rFonts w:eastAsia="標楷體"/>
          <w:sz w:val="32"/>
          <w:szCs w:val="32"/>
          <w:lang w:eastAsia="zh-TW"/>
        </w:rPr>
        <w:t>…</w:t>
      </w:r>
      <w:r w:rsidRPr="00CA01C7">
        <w:rPr>
          <w:rFonts w:eastAsia="標楷體" w:hint="eastAsia"/>
          <w:sz w:val="32"/>
          <w:szCs w:val="32"/>
          <w:lang w:eastAsia="zh-TW"/>
        </w:rPr>
        <w:t>..</w:t>
      </w:r>
      <w:r w:rsidRPr="00CA01C7">
        <w:rPr>
          <w:rFonts w:eastAsia="標楷體"/>
          <w:sz w:val="32"/>
          <w:szCs w:val="32"/>
        </w:rPr>
        <w:t xml:space="preserve">…………….  </w:t>
      </w:r>
      <w:r w:rsidRPr="00CA01C7">
        <w:rPr>
          <w:rFonts w:eastAsia="標楷體" w:hint="eastAsia"/>
          <w:sz w:val="32"/>
          <w:szCs w:val="32"/>
          <w:lang w:eastAsia="zh-TW"/>
        </w:rPr>
        <w:t>8</w:t>
      </w:r>
    </w:p>
    <w:p w14:paraId="0AAA1600" w14:textId="77777777" w:rsidR="005364E1" w:rsidRPr="00CA01C7" w:rsidRDefault="005364E1" w:rsidP="00851224">
      <w:pPr>
        <w:numPr>
          <w:ilvl w:val="0"/>
          <w:numId w:val="42"/>
        </w:numPr>
        <w:tabs>
          <w:tab w:val="clear" w:pos="1680"/>
          <w:tab w:val="left" w:pos="1134"/>
        </w:tabs>
        <w:adjustRightInd w:val="0"/>
        <w:spacing w:line="440" w:lineRule="exact"/>
        <w:ind w:left="567" w:firstLine="720"/>
        <w:jc w:val="both"/>
        <w:rPr>
          <w:rFonts w:eastAsia="標楷體"/>
          <w:sz w:val="32"/>
          <w:szCs w:val="32"/>
        </w:rPr>
      </w:pPr>
      <w:r w:rsidRPr="00CA01C7">
        <w:rPr>
          <w:rFonts w:eastAsia="標楷體" w:hint="eastAsia"/>
          <w:sz w:val="32"/>
          <w:szCs w:val="32"/>
          <w:lang w:eastAsia="zh-TW"/>
        </w:rPr>
        <w:t>單位儀器設備</w:t>
      </w:r>
      <w:r w:rsidRPr="00CA01C7">
        <w:rPr>
          <w:rFonts w:eastAsia="標楷體"/>
          <w:sz w:val="32"/>
          <w:szCs w:val="32"/>
        </w:rPr>
        <w:t>……</w:t>
      </w:r>
      <w:r w:rsidRPr="00CA01C7">
        <w:rPr>
          <w:rFonts w:eastAsia="標楷體"/>
          <w:sz w:val="32"/>
          <w:szCs w:val="32"/>
          <w:lang w:eastAsia="zh-TW"/>
        </w:rPr>
        <w:t>…</w:t>
      </w:r>
      <w:r w:rsidRPr="00CA01C7">
        <w:rPr>
          <w:rFonts w:eastAsia="標楷體" w:hint="eastAsia"/>
          <w:sz w:val="32"/>
          <w:szCs w:val="32"/>
          <w:lang w:eastAsia="zh-TW"/>
        </w:rPr>
        <w:t>..</w:t>
      </w:r>
      <w:r w:rsidRPr="00CA01C7">
        <w:rPr>
          <w:rFonts w:eastAsia="標楷體"/>
          <w:sz w:val="32"/>
          <w:szCs w:val="32"/>
        </w:rPr>
        <w:t>………</w:t>
      </w:r>
      <w:r>
        <w:rPr>
          <w:rFonts w:eastAsia="標楷體" w:hint="eastAsia"/>
          <w:sz w:val="32"/>
          <w:szCs w:val="32"/>
          <w:lang w:eastAsia="zh-TW"/>
        </w:rPr>
        <w:t>...</w:t>
      </w:r>
      <w:r w:rsidRPr="00CA01C7">
        <w:rPr>
          <w:rFonts w:eastAsia="標楷體"/>
          <w:sz w:val="32"/>
          <w:szCs w:val="32"/>
        </w:rPr>
        <w:t>……</w:t>
      </w:r>
      <w:r w:rsidRPr="00CA01C7">
        <w:rPr>
          <w:rFonts w:eastAsia="標楷體"/>
          <w:sz w:val="32"/>
          <w:szCs w:val="32"/>
          <w:lang w:eastAsia="zh-TW"/>
        </w:rPr>
        <w:t>…</w:t>
      </w:r>
      <w:r w:rsidRPr="00CA01C7">
        <w:rPr>
          <w:rFonts w:eastAsia="標楷體" w:hint="eastAsia"/>
          <w:sz w:val="32"/>
          <w:szCs w:val="32"/>
          <w:lang w:eastAsia="zh-TW"/>
        </w:rPr>
        <w:t>..</w:t>
      </w:r>
      <w:r w:rsidRPr="00CA01C7">
        <w:rPr>
          <w:rFonts w:eastAsia="標楷體"/>
          <w:sz w:val="32"/>
          <w:szCs w:val="32"/>
        </w:rPr>
        <w:t xml:space="preserve">…………….  </w:t>
      </w:r>
      <w:r w:rsidRPr="00CA01C7">
        <w:rPr>
          <w:rFonts w:eastAsia="標楷體" w:hint="eastAsia"/>
          <w:sz w:val="32"/>
          <w:szCs w:val="32"/>
          <w:lang w:eastAsia="zh-TW"/>
        </w:rPr>
        <w:t>9</w:t>
      </w:r>
    </w:p>
    <w:p w14:paraId="3A1AB5BF" w14:textId="5A55941A" w:rsidR="005364E1" w:rsidRPr="00CA01C7" w:rsidRDefault="005364E1" w:rsidP="00851224">
      <w:pPr>
        <w:numPr>
          <w:ilvl w:val="0"/>
          <w:numId w:val="42"/>
        </w:numPr>
        <w:tabs>
          <w:tab w:val="clear" w:pos="1680"/>
          <w:tab w:val="left" w:pos="1134"/>
        </w:tabs>
        <w:adjustRightInd w:val="0"/>
        <w:spacing w:line="440" w:lineRule="exact"/>
        <w:ind w:left="567" w:firstLine="720"/>
        <w:jc w:val="both"/>
        <w:rPr>
          <w:rFonts w:eastAsia="標楷體"/>
          <w:sz w:val="32"/>
          <w:szCs w:val="32"/>
        </w:rPr>
      </w:pPr>
      <w:r w:rsidRPr="00CA01C7">
        <w:rPr>
          <w:rFonts w:eastAsia="標楷體"/>
          <w:sz w:val="32"/>
          <w:szCs w:val="32"/>
        </w:rPr>
        <w:t>教學訓練課程</w:t>
      </w:r>
      <w:r w:rsidRPr="00CA01C7">
        <w:rPr>
          <w:rFonts w:eastAsia="標楷體"/>
          <w:sz w:val="32"/>
          <w:szCs w:val="32"/>
        </w:rPr>
        <w:t xml:space="preserve"> (</w:t>
      </w:r>
      <w:r w:rsidRPr="00CA01C7">
        <w:rPr>
          <w:rFonts w:eastAsia="標楷體"/>
          <w:sz w:val="32"/>
          <w:szCs w:val="32"/>
        </w:rPr>
        <w:t>第一</w:t>
      </w:r>
      <w:r w:rsidR="00851224">
        <w:rPr>
          <w:rFonts w:eastAsia="標楷體" w:hint="eastAsia"/>
          <w:sz w:val="32"/>
          <w:szCs w:val="32"/>
          <w:lang w:eastAsia="zh-TW"/>
        </w:rPr>
        <w:t>至四</w:t>
      </w:r>
      <w:r w:rsidRPr="00CA01C7">
        <w:rPr>
          <w:rFonts w:eastAsia="標楷體"/>
          <w:sz w:val="32"/>
          <w:szCs w:val="32"/>
        </w:rPr>
        <w:t>年住院醫師</w:t>
      </w:r>
      <w:r w:rsidRPr="00CA01C7">
        <w:rPr>
          <w:rFonts w:eastAsia="標楷體"/>
          <w:sz w:val="32"/>
          <w:szCs w:val="32"/>
        </w:rPr>
        <w:t>) …</w:t>
      </w:r>
      <w:r w:rsidR="00851224">
        <w:rPr>
          <w:rFonts w:eastAsia="標楷體"/>
          <w:sz w:val="32"/>
          <w:szCs w:val="32"/>
          <w:lang w:eastAsia="zh-TW"/>
        </w:rPr>
        <w:t>…</w:t>
      </w:r>
      <w:r w:rsidRPr="00CA01C7">
        <w:rPr>
          <w:rFonts w:eastAsia="標楷體"/>
          <w:sz w:val="32"/>
          <w:szCs w:val="32"/>
        </w:rPr>
        <w:t>……</w:t>
      </w:r>
      <w:r w:rsidR="00851224">
        <w:rPr>
          <w:rFonts w:eastAsia="標楷體"/>
          <w:sz w:val="32"/>
          <w:szCs w:val="32"/>
          <w:lang w:eastAsia="zh-TW"/>
        </w:rPr>
        <w:t>…</w:t>
      </w:r>
      <w:r w:rsidRPr="00CA01C7">
        <w:rPr>
          <w:rFonts w:eastAsia="標楷體" w:hint="eastAsia"/>
          <w:sz w:val="32"/>
          <w:szCs w:val="32"/>
          <w:lang w:eastAsia="zh-TW"/>
        </w:rPr>
        <w:t>10</w:t>
      </w:r>
      <w:r w:rsidR="00851224">
        <w:rPr>
          <w:rFonts w:eastAsia="標楷體" w:hint="eastAsia"/>
          <w:sz w:val="32"/>
          <w:szCs w:val="32"/>
          <w:lang w:eastAsia="zh-TW"/>
        </w:rPr>
        <w:t>-14</w:t>
      </w:r>
    </w:p>
    <w:p w14:paraId="23973D56" w14:textId="77777777" w:rsidR="005364E1" w:rsidRPr="00CA01C7" w:rsidRDefault="005364E1" w:rsidP="00851224">
      <w:pPr>
        <w:numPr>
          <w:ilvl w:val="0"/>
          <w:numId w:val="42"/>
        </w:numPr>
        <w:tabs>
          <w:tab w:val="clear" w:pos="1680"/>
          <w:tab w:val="left" w:pos="1134"/>
        </w:tabs>
        <w:adjustRightInd w:val="0"/>
        <w:spacing w:line="440" w:lineRule="exact"/>
        <w:ind w:left="567" w:firstLine="720"/>
        <w:jc w:val="both"/>
        <w:rPr>
          <w:rFonts w:eastAsia="標楷體"/>
          <w:sz w:val="32"/>
          <w:szCs w:val="32"/>
        </w:rPr>
      </w:pPr>
      <w:r w:rsidRPr="00CA01C7">
        <w:rPr>
          <w:rFonts w:eastAsia="標楷體" w:hint="eastAsia"/>
          <w:sz w:val="32"/>
          <w:szCs w:val="32"/>
          <w:lang w:eastAsia="zh-TW"/>
        </w:rPr>
        <w:t>年度共同項目訓練課程</w:t>
      </w:r>
      <w:r w:rsidRPr="00CA01C7">
        <w:rPr>
          <w:rFonts w:eastAsia="標楷體"/>
          <w:sz w:val="32"/>
          <w:szCs w:val="32"/>
          <w:lang w:eastAsia="zh-TW"/>
        </w:rPr>
        <w:t>…</w:t>
      </w:r>
      <w:r w:rsidRPr="00CA01C7">
        <w:rPr>
          <w:rFonts w:eastAsia="標楷體"/>
          <w:sz w:val="32"/>
          <w:szCs w:val="32"/>
        </w:rPr>
        <w:t>………………………</w:t>
      </w:r>
      <w:r>
        <w:rPr>
          <w:rFonts w:eastAsia="標楷體" w:hint="eastAsia"/>
          <w:sz w:val="32"/>
          <w:szCs w:val="32"/>
          <w:lang w:eastAsia="zh-TW"/>
        </w:rPr>
        <w:t>.</w:t>
      </w:r>
      <w:r w:rsidRPr="00CA01C7">
        <w:rPr>
          <w:rFonts w:eastAsia="標楷體"/>
          <w:sz w:val="32"/>
          <w:szCs w:val="32"/>
        </w:rPr>
        <w:t>…</w:t>
      </w:r>
      <w:r w:rsidRPr="00CA01C7">
        <w:rPr>
          <w:rFonts w:eastAsia="標楷體"/>
          <w:sz w:val="32"/>
          <w:szCs w:val="32"/>
          <w:lang w:eastAsia="zh-TW"/>
        </w:rPr>
        <w:t>…</w:t>
      </w:r>
      <w:r w:rsidRPr="00CA01C7">
        <w:rPr>
          <w:rFonts w:eastAsia="標楷體" w:hint="eastAsia"/>
          <w:sz w:val="32"/>
          <w:szCs w:val="32"/>
          <w:lang w:eastAsia="zh-TW"/>
        </w:rPr>
        <w:t>.1</w:t>
      </w:r>
      <w:r>
        <w:rPr>
          <w:rFonts w:eastAsia="標楷體" w:hint="eastAsia"/>
          <w:sz w:val="32"/>
          <w:szCs w:val="32"/>
          <w:lang w:eastAsia="zh-TW"/>
        </w:rPr>
        <w:t>4</w:t>
      </w:r>
    </w:p>
    <w:p w14:paraId="7C18C09D" w14:textId="77777777" w:rsidR="005364E1" w:rsidRPr="00635C10" w:rsidRDefault="005364E1" w:rsidP="00851224">
      <w:pPr>
        <w:numPr>
          <w:ilvl w:val="0"/>
          <w:numId w:val="42"/>
        </w:numPr>
        <w:tabs>
          <w:tab w:val="clear" w:pos="1680"/>
          <w:tab w:val="left" w:pos="1134"/>
        </w:tabs>
        <w:adjustRightInd w:val="0"/>
        <w:spacing w:line="440" w:lineRule="exact"/>
        <w:ind w:left="567" w:firstLine="720"/>
        <w:jc w:val="both"/>
        <w:rPr>
          <w:rFonts w:eastAsia="標楷體"/>
          <w:spacing w:val="-20"/>
          <w:kern w:val="32"/>
          <w:sz w:val="32"/>
          <w:szCs w:val="32"/>
        </w:rPr>
      </w:pPr>
      <w:r w:rsidRPr="00635C10">
        <w:rPr>
          <w:rFonts w:eastAsia="標楷體" w:hint="eastAsia"/>
          <w:spacing w:val="-20"/>
          <w:kern w:val="32"/>
          <w:sz w:val="32"/>
          <w:szCs w:val="32"/>
          <w:lang w:eastAsia="zh-TW"/>
        </w:rPr>
        <w:t>值勤工時「短中長期目標」、改善機制及值班訓練規定</w:t>
      </w:r>
      <w:r w:rsidRPr="00635C10">
        <w:rPr>
          <w:rFonts w:eastAsia="標楷體"/>
          <w:spacing w:val="-20"/>
          <w:kern w:val="32"/>
          <w:sz w:val="32"/>
          <w:szCs w:val="32"/>
          <w:lang w:eastAsia="zh-TW"/>
        </w:rPr>
        <w:t>…</w:t>
      </w:r>
      <w:r w:rsidRPr="00635C10">
        <w:rPr>
          <w:rFonts w:eastAsia="標楷體" w:hint="eastAsia"/>
          <w:spacing w:val="-20"/>
          <w:kern w:val="32"/>
          <w:sz w:val="32"/>
          <w:szCs w:val="32"/>
          <w:lang w:eastAsia="zh-TW"/>
        </w:rPr>
        <w:t>.....14</w:t>
      </w:r>
    </w:p>
    <w:p w14:paraId="5CA245F6" w14:textId="77777777" w:rsidR="005364E1" w:rsidRPr="00635C10" w:rsidRDefault="005364E1" w:rsidP="00851224">
      <w:pPr>
        <w:pStyle w:val="afa"/>
        <w:numPr>
          <w:ilvl w:val="0"/>
          <w:numId w:val="42"/>
        </w:numPr>
        <w:tabs>
          <w:tab w:val="clear" w:pos="1680"/>
          <w:tab w:val="left" w:pos="1134"/>
        </w:tabs>
        <w:adjustRightInd w:val="0"/>
        <w:spacing w:line="440" w:lineRule="exact"/>
        <w:ind w:leftChars="0" w:left="567" w:firstLine="720"/>
        <w:jc w:val="both"/>
        <w:rPr>
          <w:sz w:val="32"/>
          <w:szCs w:val="32"/>
        </w:rPr>
      </w:pPr>
      <w:r w:rsidRPr="00635C10">
        <w:rPr>
          <w:rFonts w:hint="eastAsia"/>
          <w:kern w:val="1"/>
          <w:sz w:val="32"/>
          <w:szCs w:val="32"/>
          <w:lang w:eastAsia="ar-SA"/>
        </w:rPr>
        <w:t>創新訓練課程及評估策略</w:t>
      </w:r>
      <w:r w:rsidRPr="00635C10">
        <w:rPr>
          <w:sz w:val="32"/>
          <w:szCs w:val="32"/>
        </w:rPr>
        <w:t>...….…………</w:t>
      </w:r>
      <w:r w:rsidRPr="00635C10">
        <w:rPr>
          <w:rFonts w:hint="eastAsia"/>
          <w:sz w:val="32"/>
          <w:szCs w:val="32"/>
        </w:rPr>
        <w:t>.</w:t>
      </w:r>
      <w:r w:rsidRPr="00635C10">
        <w:rPr>
          <w:sz w:val="32"/>
          <w:szCs w:val="32"/>
        </w:rPr>
        <w:t>……………</w:t>
      </w:r>
      <w:r w:rsidRPr="00635C10">
        <w:rPr>
          <w:rFonts w:hint="eastAsia"/>
          <w:sz w:val="32"/>
          <w:szCs w:val="32"/>
        </w:rPr>
        <w:t>.15</w:t>
      </w:r>
    </w:p>
    <w:p w14:paraId="5862E32E" w14:textId="77777777" w:rsidR="00EE7462" w:rsidRDefault="00EE7462" w:rsidP="00851224">
      <w:pPr>
        <w:numPr>
          <w:ilvl w:val="0"/>
          <w:numId w:val="1"/>
        </w:numPr>
        <w:adjustRightInd w:val="0"/>
        <w:spacing w:line="440" w:lineRule="exact"/>
        <w:ind w:left="851" w:hanging="1004"/>
        <w:jc w:val="both"/>
        <w:rPr>
          <w:rFonts w:eastAsia="標楷體"/>
          <w:sz w:val="32"/>
          <w:szCs w:val="32"/>
        </w:rPr>
      </w:pPr>
      <w:r w:rsidRPr="00EE7462">
        <w:rPr>
          <w:rFonts w:eastAsia="標楷體"/>
          <w:sz w:val="32"/>
          <w:szCs w:val="32"/>
        </w:rPr>
        <w:t>訓練計畫執行效果之分析</w:t>
      </w:r>
      <w:r w:rsidRPr="00EE7462">
        <w:rPr>
          <w:rFonts w:eastAsia="標楷體" w:hint="eastAsia"/>
          <w:sz w:val="32"/>
          <w:szCs w:val="32"/>
        </w:rPr>
        <w:t>與</w:t>
      </w:r>
      <w:r w:rsidRPr="00EE7462">
        <w:rPr>
          <w:rFonts w:eastAsia="標楷體"/>
          <w:sz w:val="32"/>
          <w:szCs w:val="32"/>
        </w:rPr>
        <w:t>改善</w:t>
      </w:r>
      <w:r>
        <w:rPr>
          <w:rFonts w:eastAsia="標楷體"/>
          <w:sz w:val="32"/>
          <w:szCs w:val="32"/>
          <w:lang w:eastAsia="zh-TW"/>
        </w:rPr>
        <w:t>……………………………</w:t>
      </w:r>
      <w:r>
        <w:rPr>
          <w:rFonts w:eastAsia="標楷體" w:hint="eastAsia"/>
          <w:sz w:val="32"/>
          <w:szCs w:val="32"/>
          <w:lang w:eastAsia="zh-TW"/>
        </w:rPr>
        <w:t>...15</w:t>
      </w:r>
    </w:p>
    <w:p w14:paraId="64B23C5E" w14:textId="77777777" w:rsidR="005364E1" w:rsidRPr="00635C10" w:rsidRDefault="005364E1" w:rsidP="00851224">
      <w:pPr>
        <w:numPr>
          <w:ilvl w:val="0"/>
          <w:numId w:val="1"/>
        </w:numPr>
        <w:adjustRightInd w:val="0"/>
        <w:spacing w:line="440" w:lineRule="exact"/>
        <w:ind w:left="851" w:hanging="1004"/>
        <w:jc w:val="both"/>
        <w:rPr>
          <w:rFonts w:eastAsia="標楷體"/>
          <w:sz w:val="32"/>
          <w:szCs w:val="32"/>
        </w:rPr>
      </w:pPr>
      <w:r w:rsidRPr="00635C10">
        <w:rPr>
          <w:rFonts w:eastAsia="標楷體" w:hint="eastAsia"/>
          <w:sz w:val="32"/>
          <w:szCs w:val="32"/>
        </w:rPr>
        <w:t>跨領域團隊訓練</w:t>
      </w:r>
      <w:r w:rsidRPr="00635C10">
        <w:rPr>
          <w:rFonts w:eastAsia="標楷體" w:hint="eastAsia"/>
          <w:sz w:val="32"/>
          <w:szCs w:val="32"/>
          <w:lang w:eastAsia="zh-TW"/>
        </w:rPr>
        <w:t>..</w:t>
      </w:r>
      <w:r w:rsidRPr="00635C10">
        <w:rPr>
          <w:rFonts w:eastAsia="標楷體"/>
          <w:sz w:val="32"/>
          <w:szCs w:val="32"/>
        </w:rPr>
        <w:t>……………</w:t>
      </w:r>
      <w:r w:rsidRPr="00635C10">
        <w:rPr>
          <w:rFonts w:eastAsia="標楷體"/>
          <w:sz w:val="32"/>
          <w:szCs w:val="32"/>
          <w:lang w:eastAsia="zh-TW"/>
        </w:rPr>
        <w:t>…………………</w:t>
      </w:r>
      <w:r w:rsidRPr="00635C10">
        <w:rPr>
          <w:rFonts w:eastAsia="標楷體"/>
          <w:sz w:val="32"/>
          <w:szCs w:val="32"/>
        </w:rPr>
        <w:t>……</w:t>
      </w:r>
      <w:r w:rsidRPr="00635C10">
        <w:rPr>
          <w:rFonts w:eastAsia="標楷體"/>
          <w:sz w:val="32"/>
          <w:szCs w:val="32"/>
          <w:lang w:eastAsia="zh-TW"/>
        </w:rPr>
        <w:t>……</w:t>
      </w:r>
      <w:r w:rsidRPr="00635C10">
        <w:rPr>
          <w:rFonts w:eastAsia="標楷體" w:hint="eastAsia"/>
          <w:sz w:val="32"/>
          <w:szCs w:val="32"/>
          <w:lang w:eastAsia="zh-TW"/>
        </w:rPr>
        <w:t xml:space="preserve">........ </w:t>
      </w:r>
      <w:r w:rsidRPr="00635C10">
        <w:rPr>
          <w:rFonts w:eastAsia="標楷體"/>
          <w:sz w:val="32"/>
          <w:szCs w:val="32"/>
        </w:rPr>
        <w:t>1</w:t>
      </w:r>
      <w:r w:rsidRPr="00635C10">
        <w:rPr>
          <w:rFonts w:eastAsia="標楷體" w:hint="eastAsia"/>
          <w:sz w:val="32"/>
          <w:szCs w:val="32"/>
          <w:lang w:eastAsia="zh-TW"/>
        </w:rPr>
        <w:t>5</w:t>
      </w:r>
    </w:p>
    <w:p w14:paraId="24C2C821" w14:textId="77777777" w:rsidR="005364E1" w:rsidRPr="00635C10" w:rsidRDefault="005364E1" w:rsidP="00851224">
      <w:pPr>
        <w:numPr>
          <w:ilvl w:val="0"/>
          <w:numId w:val="1"/>
        </w:numPr>
        <w:adjustRightInd w:val="0"/>
        <w:spacing w:line="440" w:lineRule="exact"/>
        <w:ind w:left="851" w:hanging="1004"/>
        <w:jc w:val="both"/>
        <w:rPr>
          <w:rFonts w:eastAsia="標楷體"/>
          <w:sz w:val="32"/>
          <w:szCs w:val="32"/>
        </w:rPr>
      </w:pPr>
      <w:r w:rsidRPr="00635C10">
        <w:rPr>
          <w:rFonts w:eastAsia="標楷體"/>
          <w:sz w:val="32"/>
          <w:szCs w:val="32"/>
        </w:rPr>
        <w:t>人力配置</w:t>
      </w:r>
      <w:r w:rsidRPr="00635C10">
        <w:rPr>
          <w:rFonts w:eastAsia="標楷體"/>
          <w:sz w:val="32"/>
          <w:szCs w:val="32"/>
        </w:rPr>
        <w:t xml:space="preserve"> ………………</w:t>
      </w:r>
      <w:r w:rsidRPr="00635C10">
        <w:rPr>
          <w:rFonts w:eastAsia="標楷體" w:hint="eastAsia"/>
          <w:sz w:val="32"/>
          <w:szCs w:val="32"/>
          <w:lang w:eastAsia="zh-TW"/>
        </w:rPr>
        <w:t>..</w:t>
      </w:r>
      <w:r w:rsidRPr="00635C10">
        <w:rPr>
          <w:rFonts w:eastAsia="標楷體"/>
          <w:sz w:val="32"/>
          <w:szCs w:val="32"/>
        </w:rPr>
        <w:t>……</w:t>
      </w:r>
      <w:r w:rsidRPr="00635C10">
        <w:rPr>
          <w:rFonts w:eastAsia="標楷體"/>
          <w:sz w:val="32"/>
          <w:szCs w:val="32"/>
          <w:lang w:eastAsia="zh-TW"/>
        </w:rPr>
        <w:t>……</w:t>
      </w:r>
      <w:r w:rsidRPr="00635C10">
        <w:rPr>
          <w:rFonts w:eastAsia="標楷體"/>
          <w:sz w:val="32"/>
          <w:szCs w:val="32"/>
        </w:rPr>
        <w:t>…</w:t>
      </w:r>
      <w:r w:rsidRPr="00635C10">
        <w:rPr>
          <w:rFonts w:eastAsia="標楷體"/>
          <w:sz w:val="32"/>
          <w:szCs w:val="32"/>
          <w:lang w:eastAsia="zh-TW"/>
        </w:rPr>
        <w:t>…………</w:t>
      </w:r>
      <w:r w:rsidRPr="00635C10">
        <w:rPr>
          <w:rFonts w:eastAsia="標楷體"/>
          <w:sz w:val="32"/>
          <w:szCs w:val="32"/>
        </w:rPr>
        <w:t>……</w:t>
      </w:r>
      <w:r w:rsidRPr="00635C10">
        <w:rPr>
          <w:rFonts w:eastAsia="標楷體"/>
          <w:sz w:val="32"/>
          <w:szCs w:val="32"/>
          <w:lang w:eastAsia="zh-TW"/>
        </w:rPr>
        <w:t>…</w:t>
      </w:r>
      <w:r w:rsidRPr="00635C10">
        <w:rPr>
          <w:rFonts w:eastAsia="標楷體"/>
          <w:sz w:val="32"/>
          <w:szCs w:val="32"/>
        </w:rPr>
        <w:t xml:space="preserve">…….. </w:t>
      </w:r>
      <w:r w:rsidRPr="00635C10">
        <w:rPr>
          <w:rFonts w:eastAsia="標楷體" w:hint="eastAsia"/>
          <w:sz w:val="32"/>
          <w:szCs w:val="32"/>
          <w:lang w:eastAsia="zh-TW"/>
        </w:rPr>
        <w:t>16</w:t>
      </w:r>
    </w:p>
    <w:p w14:paraId="5F8455A1" w14:textId="77777777" w:rsidR="005364E1" w:rsidRPr="00635C10" w:rsidRDefault="005364E1" w:rsidP="00851224">
      <w:pPr>
        <w:numPr>
          <w:ilvl w:val="0"/>
          <w:numId w:val="1"/>
        </w:numPr>
        <w:adjustRightInd w:val="0"/>
        <w:spacing w:line="440" w:lineRule="exact"/>
        <w:ind w:left="851" w:hanging="1004"/>
        <w:jc w:val="both"/>
        <w:rPr>
          <w:rFonts w:eastAsia="標楷體"/>
          <w:sz w:val="32"/>
          <w:szCs w:val="32"/>
        </w:rPr>
      </w:pPr>
      <w:r w:rsidRPr="00635C10">
        <w:rPr>
          <w:rFonts w:eastAsia="標楷體" w:hint="eastAsia"/>
          <w:sz w:val="32"/>
          <w:szCs w:val="32"/>
          <w:lang w:eastAsia="zh-TW"/>
        </w:rPr>
        <w:t>教學活動</w:t>
      </w:r>
      <w:r w:rsidRPr="00635C10">
        <w:rPr>
          <w:rFonts w:eastAsia="標楷體"/>
          <w:sz w:val="32"/>
          <w:szCs w:val="32"/>
        </w:rPr>
        <w:t xml:space="preserve"> ……………………</w:t>
      </w:r>
      <w:r w:rsidRPr="00635C10">
        <w:rPr>
          <w:rFonts w:eastAsia="標楷體"/>
          <w:sz w:val="32"/>
          <w:szCs w:val="32"/>
          <w:lang w:eastAsia="zh-TW"/>
        </w:rPr>
        <w:t>……</w:t>
      </w:r>
      <w:r w:rsidRPr="00635C10">
        <w:rPr>
          <w:rFonts w:eastAsia="標楷體"/>
          <w:sz w:val="32"/>
          <w:szCs w:val="32"/>
        </w:rPr>
        <w:t>……………</w:t>
      </w:r>
      <w:r w:rsidRPr="00635C10">
        <w:rPr>
          <w:rFonts w:eastAsia="標楷體" w:hint="eastAsia"/>
          <w:sz w:val="32"/>
          <w:szCs w:val="32"/>
          <w:lang w:eastAsia="zh-TW"/>
        </w:rPr>
        <w:t>.</w:t>
      </w:r>
      <w:r w:rsidRPr="00635C10">
        <w:rPr>
          <w:rFonts w:eastAsia="標楷體"/>
          <w:sz w:val="32"/>
          <w:szCs w:val="32"/>
        </w:rPr>
        <w:t>……</w:t>
      </w:r>
      <w:r w:rsidRPr="00635C10">
        <w:rPr>
          <w:rFonts w:eastAsia="標楷體" w:hint="eastAsia"/>
          <w:sz w:val="32"/>
          <w:szCs w:val="32"/>
          <w:lang w:eastAsia="zh-TW"/>
        </w:rPr>
        <w:t>....</w:t>
      </w:r>
      <w:r w:rsidRPr="00635C10">
        <w:rPr>
          <w:rFonts w:eastAsia="標楷體"/>
          <w:sz w:val="32"/>
          <w:szCs w:val="32"/>
        </w:rPr>
        <w:t>…</w:t>
      </w:r>
      <w:r w:rsidRPr="00635C10">
        <w:rPr>
          <w:rFonts w:eastAsia="標楷體" w:hint="eastAsia"/>
          <w:sz w:val="32"/>
          <w:szCs w:val="32"/>
          <w:lang w:eastAsia="zh-TW"/>
        </w:rPr>
        <w:t>...17-18</w:t>
      </w:r>
    </w:p>
    <w:p w14:paraId="72D5F1CE" w14:textId="77777777" w:rsidR="005364E1" w:rsidRPr="00635C10" w:rsidRDefault="005364E1" w:rsidP="00851224">
      <w:pPr>
        <w:numPr>
          <w:ilvl w:val="0"/>
          <w:numId w:val="1"/>
        </w:numPr>
        <w:adjustRightInd w:val="0"/>
        <w:spacing w:line="440" w:lineRule="exact"/>
        <w:ind w:left="851" w:hanging="1004"/>
        <w:jc w:val="both"/>
        <w:rPr>
          <w:rFonts w:eastAsia="標楷體"/>
          <w:sz w:val="32"/>
          <w:szCs w:val="32"/>
        </w:rPr>
      </w:pPr>
      <w:r w:rsidRPr="00635C10">
        <w:rPr>
          <w:rFonts w:eastAsia="標楷體"/>
          <w:sz w:val="32"/>
          <w:szCs w:val="32"/>
        </w:rPr>
        <w:t>整體計畫執行評估</w:t>
      </w:r>
      <w:r w:rsidRPr="00635C10">
        <w:rPr>
          <w:rFonts w:eastAsia="標楷體"/>
          <w:sz w:val="32"/>
          <w:szCs w:val="32"/>
        </w:rPr>
        <w:t xml:space="preserve"> …………………</w:t>
      </w:r>
      <w:r w:rsidRPr="00635C10">
        <w:rPr>
          <w:rFonts w:eastAsia="標楷體" w:hint="eastAsia"/>
          <w:sz w:val="32"/>
          <w:szCs w:val="32"/>
          <w:lang w:eastAsia="zh-TW"/>
        </w:rPr>
        <w:t>..</w:t>
      </w:r>
      <w:r w:rsidRPr="00635C10">
        <w:rPr>
          <w:rFonts w:eastAsia="標楷體"/>
          <w:sz w:val="32"/>
          <w:szCs w:val="32"/>
        </w:rPr>
        <w:t>……………</w:t>
      </w:r>
      <w:r w:rsidRPr="00635C10">
        <w:rPr>
          <w:rFonts w:eastAsia="標楷體"/>
          <w:sz w:val="32"/>
          <w:szCs w:val="32"/>
          <w:lang w:eastAsia="zh-TW"/>
        </w:rPr>
        <w:t>…</w:t>
      </w:r>
      <w:r w:rsidRPr="00635C10">
        <w:rPr>
          <w:rFonts w:eastAsia="標楷體" w:hint="eastAsia"/>
          <w:sz w:val="32"/>
          <w:szCs w:val="32"/>
          <w:lang w:eastAsia="zh-TW"/>
        </w:rPr>
        <w:t>..</w:t>
      </w:r>
      <w:r w:rsidRPr="00635C10">
        <w:rPr>
          <w:rFonts w:eastAsia="標楷體"/>
          <w:sz w:val="32"/>
          <w:szCs w:val="32"/>
          <w:lang w:eastAsia="zh-TW"/>
        </w:rPr>
        <w:t>………</w:t>
      </w:r>
      <w:r w:rsidRPr="00635C10">
        <w:rPr>
          <w:rFonts w:eastAsia="標楷體"/>
          <w:sz w:val="32"/>
          <w:szCs w:val="32"/>
        </w:rPr>
        <w:t xml:space="preserve"> 1</w:t>
      </w:r>
      <w:r w:rsidRPr="00635C10">
        <w:rPr>
          <w:rFonts w:eastAsia="標楷體" w:hint="eastAsia"/>
          <w:sz w:val="32"/>
          <w:szCs w:val="32"/>
          <w:lang w:eastAsia="zh-TW"/>
        </w:rPr>
        <w:t>8</w:t>
      </w:r>
    </w:p>
    <w:p w14:paraId="14AA5065" w14:textId="77777777" w:rsidR="005364E1" w:rsidRPr="00635C10" w:rsidRDefault="005364E1" w:rsidP="00851224">
      <w:pPr>
        <w:numPr>
          <w:ilvl w:val="0"/>
          <w:numId w:val="1"/>
        </w:numPr>
        <w:adjustRightInd w:val="0"/>
        <w:spacing w:line="440" w:lineRule="exact"/>
        <w:ind w:left="851" w:hanging="1004"/>
        <w:jc w:val="both"/>
        <w:rPr>
          <w:rFonts w:eastAsia="標楷體"/>
          <w:sz w:val="32"/>
          <w:szCs w:val="32"/>
        </w:rPr>
      </w:pPr>
      <w:r w:rsidRPr="00635C10">
        <w:rPr>
          <w:rFonts w:eastAsia="標楷體" w:hint="eastAsia"/>
          <w:sz w:val="32"/>
          <w:szCs w:val="32"/>
        </w:rPr>
        <w:t>全人醫療照護</w:t>
      </w:r>
      <w:r w:rsidRPr="00635C10">
        <w:rPr>
          <w:rFonts w:eastAsia="標楷體" w:hint="eastAsia"/>
          <w:sz w:val="32"/>
          <w:szCs w:val="32"/>
          <w:lang w:eastAsia="zh-TW"/>
        </w:rPr>
        <w:t>..</w:t>
      </w:r>
      <w:r w:rsidRPr="00635C10">
        <w:rPr>
          <w:rFonts w:eastAsia="標楷體"/>
          <w:sz w:val="32"/>
          <w:szCs w:val="32"/>
        </w:rPr>
        <w:t>…………</w:t>
      </w:r>
      <w:r w:rsidRPr="00635C10">
        <w:rPr>
          <w:rFonts w:eastAsia="標楷體"/>
          <w:sz w:val="32"/>
          <w:szCs w:val="32"/>
          <w:lang w:eastAsia="zh-TW"/>
        </w:rPr>
        <w:t>……………………</w:t>
      </w:r>
      <w:r w:rsidRPr="00635C10">
        <w:rPr>
          <w:rFonts w:eastAsia="標楷體" w:hint="eastAsia"/>
          <w:sz w:val="32"/>
          <w:szCs w:val="32"/>
          <w:lang w:eastAsia="zh-TW"/>
        </w:rPr>
        <w:t>.</w:t>
      </w:r>
      <w:r w:rsidRPr="00635C10">
        <w:rPr>
          <w:rFonts w:eastAsia="標楷體"/>
          <w:sz w:val="32"/>
          <w:szCs w:val="32"/>
        </w:rPr>
        <w:t>……</w:t>
      </w:r>
      <w:r w:rsidRPr="00635C10">
        <w:rPr>
          <w:rFonts w:eastAsia="標楷體"/>
          <w:sz w:val="32"/>
          <w:szCs w:val="32"/>
          <w:lang w:eastAsia="zh-TW"/>
        </w:rPr>
        <w:t>…</w:t>
      </w:r>
      <w:r w:rsidRPr="00635C10">
        <w:rPr>
          <w:rFonts w:eastAsia="標楷體" w:hint="eastAsia"/>
          <w:sz w:val="32"/>
          <w:szCs w:val="32"/>
          <w:lang w:eastAsia="zh-TW"/>
        </w:rPr>
        <w:t>.</w:t>
      </w:r>
      <w:r w:rsidRPr="00635C10">
        <w:rPr>
          <w:rFonts w:eastAsia="標楷體"/>
          <w:sz w:val="32"/>
          <w:szCs w:val="32"/>
        </w:rPr>
        <w:t>…</w:t>
      </w:r>
      <w:r w:rsidRPr="00635C10">
        <w:rPr>
          <w:rFonts w:eastAsia="標楷體"/>
          <w:sz w:val="32"/>
          <w:szCs w:val="32"/>
          <w:lang w:eastAsia="zh-TW"/>
        </w:rPr>
        <w:t>…</w:t>
      </w:r>
      <w:r w:rsidRPr="00635C10">
        <w:rPr>
          <w:rFonts w:eastAsia="標楷體" w:hint="eastAsia"/>
          <w:sz w:val="32"/>
          <w:szCs w:val="32"/>
          <w:lang w:eastAsia="zh-TW"/>
        </w:rPr>
        <w:t xml:space="preserve">...... </w:t>
      </w:r>
      <w:r w:rsidRPr="00635C10">
        <w:rPr>
          <w:rFonts w:eastAsia="標楷體"/>
          <w:sz w:val="32"/>
          <w:szCs w:val="32"/>
        </w:rPr>
        <w:t>1</w:t>
      </w:r>
      <w:r w:rsidRPr="00635C10">
        <w:rPr>
          <w:rFonts w:eastAsia="標楷體" w:hint="eastAsia"/>
          <w:sz w:val="32"/>
          <w:szCs w:val="32"/>
          <w:lang w:eastAsia="zh-TW"/>
        </w:rPr>
        <w:t>9</w:t>
      </w:r>
    </w:p>
    <w:p w14:paraId="64DADD2D" w14:textId="77777777" w:rsidR="005364E1" w:rsidRPr="00635C10" w:rsidRDefault="005364E1" w:rsidP="00851224">
      <w:pPr>
        <w:numPr>
          <w:ilvl w:val="0"/>
          <w:numId w:val="1"/>
        </w:numPr>
        <w:adjustRightInd w:val="0"/>
        <w:spacing w:line="440" w:lineRule="exact"/>
        <w:ind w:left="851" w:hanging="1004"/>
        <w:jc w:val="both"/>
        <w:rPr>
          <w:rFonts w:eastAsia="標楷體"/>
          <w:sz w:val="32"/>
          <w:szCs w:val="32"/>
        </w:rPr>
      </w:pPr>
      <w:r w:rsidRPr="00635C10">
        <w:rPr>
          <w:rFonts w:eastAsia="標楷體" w:hint="eastAsia"/>
          <w:sz w:val="32"/>
          <w:szCs w:val="32"/>
        </w:rPr>
        <w:t>學員學習成果不佳輔導補強機制</w:t>
      </w:r>
      <w:r w:rsidRPr="00635C10">
        <w:rPr>
          <w:rFonts w:eastAsia="標楷體"/>
          <w:sz w:val="32"/>
          <w:szCs w:val="32"/>
          <w:lang w:eastAsia="zh-TW"/>
        </w:rPr>
        <w:t>……………………</w:t>
      </w:r>
      <w:r w:rsidRPr="00635C10">
        <w:rPr>
          <w:rFonts w:eastAsia="標楷體" w:hint="eastAsia"/>
          <w:sz w:val="32"/>
          <w:szCs w:val="32"/>
          <w:lang w:eastAsia="zh-TW"/>
        </w:rPr>
        <w:t>.</w:t>
      </w:r>
      <w:r w:rsidRPr="00635C10">
        <w:rPr>
          <w:rFonts w:eastAsia="標楷體"/>
          <w:sz w:val="32"/>
          <w:szCs w:val="32"/>
          <w:lang w:eastAsia="zh-TW"/>
        </w:rPr>
        <w:t>……</w:t>
      </w:r>
      <w:r w:rsidRPr="00635C10">
        <w:rPr>
          <w:rFonts w:eastAsia="標楷體" w:hint="eastAsia"/>
          <w:sz w:val="32"/>
          <w:szCs w:val="32"/>
          <w:lang w:eastAsia="zh-TW"/>
        </w:rPr>
        <w:t>.</w:t>
      </w:r>
      <w:r w:rsidRPr="00635C10">
        <w:rPr>
          <w:rFonts w:eastAsia="標楷體"/>
          <w:sz w:val="32"/>
          <w:szCs w:val="32"/>
          <w:lang w:eastAsia="zh-TW"/>
        </w:rPr>
        <w:t>…</w:t>
      </w:r>
      <w:r w:rsidRPr="00635C10">
        <w:rPr>
          <w:rFonts w:eastAsia="標楷體" w:hint="eastAsia"/>
          <w:sz w:val="32"/>
          <w:szCs w:val="32"/>
          <w:lang w:eastAsia="zh-TW"/>
        </w:rPr>
        <w:t xml:space="preserve"> 19</w:t>
      </w:r>
    </w:p>
    <w:p w14:paraId="3B63E0D0" w14:textId="77777777" w:rsidR="005364E1" w:rsidRPr="00635C10" w:rsidRDefault="005364E1" w:rsidP="00851224">
      <w:pPr>
        <w:numPr>
          <w:ilvl w:val="0"/>
          <w:numId w:val="1"/>
        </w:numPr>
        <w:tabs>
          <w:tab w:val="clear" w:pos="1260"/>
        </w:tabs>
        <w:adjustRightInd w:val="0"/>
        <w:spacing w:line="440" w:lineRule="exact"/>
        <w:ind w:left="851" w:hanging="993"/>
        <w:jc w:val="both"/>
        <w:rPr>
          <w:rFonts w:eastAsia="標楷體"/>
          <w:sz w:val="32"/>
          <w:szCs w:val="32"/>
        </w:rPr>
      </w:pPr>
      <w:r w:rsidRPr="00635C10">
        <w:rPr>
          <w:rFonts w:eastAsia="標楷體" w:hint="eastAsia"/>
          <w:sz w:val="32"/>
          <w:szCs w:val="32"/>
          <w:lang w:eastAsia="zh-TW"/>
        </w:rPr>
        <w:t>學員學習成果不佳重、退訓機制</w:t>
      </w:r>
      <w:r w:rsidRPr="00635C10">
        <w:rPr>
          <w:rFonts w:eastAsia="標楷體"/>
          <w:sz w:val="32"/>
          <w:szCs w:val="32"/>
          <w:lang w:eastAsia="zh-TW"/>
        </w:rPr>
        <w:t>………………</w:t>
      </w:r>
      <w:r w:rsidRPr="00635C10">
        <w:rPr>
          <w:rFonts w:eastAsia="標楷體" w:hint="eastAsia"/>
          <w:sz w:val="32"/>
          <w:szCs w:val="32"/>
          <w:lang w:eastAsia="zh-TW"/>
        </w:rPr>
        <w:t>.</w:t>
      </w:r>
      <w:r w:rsidRPr="00635C10">
        <w:rPr>
          <w:rFonts w:eastAsia="標楷體"/>
          <w:sz w:val="32"/>
          <w:szCs w:val="32"/>
          <w:lang w:eastAsia="zh-TW"/>
        </w:rPr>
        <w:t>…………</w:t>
      </w:r>
      <w:r w:rsidRPr="00635C10">
        <w:rPr>
          <w:rFonts w:eastAsia="標楷體" w:hint="eastAsia"/>
          <w:sz w:val="32"/>
          <w:szCs w:val="32"/>
          <w:lang w:eastAsia="zh-TW"/>
        </w:rPr>
        <w:t>.</w:t>
      </w:r>
      <w:r w:rsidRPr="00635C10">
        <w:rPr>
          <w:rFonts w:eastAsia="標楷體"/>
          <w:sz w:val="32"/>
          <w:szCs w:val="32"/>
          <w:lang w:eastAsia="zh-TW"/>
        </w:rPr>
        <w:t>…</w:t>
      </w:r>
      <w:r w:rsidRPr="00635C10">
        <w:rPr>
          <w:rFonts w:eastAsia="標楷體" w:hint="eastAsia"/>
          <w:sz w:val="32"/>
          <w:szCs w:val="32"/>
          <w:lang w:eastAsia="zh-TW"/>
        </w:rPr>
        <w:t xml:space="preserve"> 20</w:t>
      </w:r>
    </w:p>
    <w:p w14:paraId="01B460C3" w14:textId="77777777" w:rsidR="005364E1" w:rsidRPr="00635C10" w:rsidRDefault="005364E1" w:rsidP="00851224">
      <w:pPr>
        <w:numPr>
          <w:ilvl w:val="0"/>
          <w:numId w:val="1"/>
        </w:numPr>
        <w:adjustRightInd w:val="0"/>
        <w:spacing w:line="440" w:lineRule="exact"/>
        <w:ind w:left="851" w:hanging="993"/>
        <w:jc w:val="both"/>
        <w:rPr>
          <w:rFonts w:eastAsia="標楷體"/>
          <w:sz w:val="32"/>
          <w:szCs w:val="32"/>
        </w:rPr>
      </w:pPr>
      <w:r w:rsidRPr="00635C10">
        <w:rPr>
          <w:rFonts w:eastAsia="標楷體" w:hint="eastAsia"/>
          <w:sz w:val="32"/>
          <w:szCs w:val="32"/>
          <w:lang w:eastAsia="zh-TW"/>
        </w:rPr>
        <w:t>不</w:t>
      </w:r>
      <w:r w:rsidRPr="00635C10">
        <w:rPr>
          <w:rFonts w:eastAsia="標楷體" w:hint="eastAsia"/>
          <w:sz w:val="32"/>
          <w:szCs w:val="32"/>
        </w:rPr>
        <w:t>適任教師輔導機制</w:t>
      </w:r>
      <w:r w:rsidRPr="00635C10">
        <w:rPr>
          <w:rFonts w:eastAsia="標楷體"/>
          <w:sz w:val="32"/>
          <w:szCs w:val="32"/>
          <w:lang w:eastAsia="zh-TW"/>
        </w:rPr>
        <w:t>……………………………………</w:t>
      </w:r>
      <w:r w:rsidRPr="00635C10">
        <w:rPr>
          <w:rFonts w:eastAsia="標楷體" w:hint="eastAsia"/>
          <w:sz w:val="32"/>
          <w:szCs w:val="32"/>
          <w:lang w:eastAsia="zh-TW"/>
        </w:rPr>
        <w:t>...</w:t>
      </w:r>
      <w:r w:rsidRPr="00635C10">
        <w:rPr>
          <w:rFonts w:eastAsia="標楷體"/>
          <w:sz w:val="32"/>
          <w:szCs w:val="32"/>
          <w:lang w:eastAsia="zh-TW"/>
        </w:rPr>
        <w:t>…</w:t>
      </w:r>
      <w:r w:rsidRPr="00635C10">
        <w:rPr>
          <w:rFonts w:eastAsia="標楷體" w:hint="eastAsia"/>
          <w:sz w:val="32"/>
          <w:szCs w:val="32"/>
          <w:lang w:eastAsia="zh-TW"/>
        </w:rPr>
        <w:t>....20</w:t>
      </w:r>
    </w:p>
    <w:p w14:paraId="7FF0BA1B" w14:textId="4006EC42" w:rsidR="00F4669B" w:rsidRPr="00851224" w:rsidRDefault="005364E1" w:rsidP="00851224">
      <w:pPr>
        <w:numPr>
          <w:ilvl w:val="0"/>
          <w:numId w:val="1"/>
        </w:numPr>
        <w:tabs>
          <w:tab w:val="clear" w:pos="1260"/>
        </w:tabs>
        <w:adjustRightInd w:val="0"/>
        <w:spacing w:line="440" w:lineRule="exact"/>
        <w:ind w:left="851" w:hanging="993"/>
        <w:jc w:val="both"/>
        <w:rPr>
          <w:rFonts w:eastAsia="標楷體"/>
          <w:sz w:val="32"/>
          <w:szCs w:val="32"/>
          <w:lang w:eastAsia="zh-TW"/>
        </w:rPr>
      </w:pPr>
      <w:r w:rsidRPr="00851224">
        <w:rPr>
          <w:rFonts w:eastAsia="標楷體"/>
          <w:sz w:val="32"/>
          <w:szCs w:val="32"/>
          <w:lang w:eastAsia="zh-TW"/>
        </w:rPr>
        <w:t>評估表單</w:t>
      </w:r>
      <w:r w:rsidRPr="00851224">
        <w:rPr>
          <w:rFonts w:eastAsia="標楷體"/>
          <w:sz w:val="32"/>
          <w:szCs w:val="32"/>
          <w:lang w:eastAsia="zh-TW"/>
        </w:rPr>
        <w:t xml:space="preserve"> (</w:t>
      </w:r>
      <w:r w:rsidRPr="00851224">
        <w:rPr>
          <w:rFonts w:eastAsia="標楷體"/>
          <w:sz w:val="32"/>
          <w:szCs w:val="32"/>
          <w:lang w:eastAsia="zh-TW"/>
        </w:rPr>
        <w:t>附件一至</w:t>
      </w:r>
      <w:r w:rsidR="00472906" w:rsidRPr="00851224">
        <w:rPr>
          <w:rFonts w:eastAsia="標楷體" w:hint="eastAsia"/>
          <w:sz w:val="32"/>
          <w:szCs w:val="32"/>
          <w:lang w:eastAsia="zh-TW"/>
        </w:rPr>
        <w:t>八</w:t>
      </w:r>
      <w:r w:rsidRPr="00851224">
        <w:rPr>
          <w:rFonts w:eastAsia="標楷體"/>
          <w:sz w:val="32"/>
          <w:szCs w:val="32"/>
          <w:lang w:eastAsia="zh-TW"/>
        </w:rPr>
        <w:t>)…</w:t>
      </w:r>
      <w:r w:rsidRPr="00851224">
        <w:rPr>
          <w:rFonts w:eastAsia="標楷體" w:hint="eastAsia"/>
          <w:sz w:val="32"/>
          <w:szCs w:val="32"/>
          <w:lang w:eastAsia="zh-TW"/>
        </w:rPr>
        <w:t>.</w:t>
      </w:r>
      <w:r w:rsidRPr="00851224">
        <w:rPr>
          <w:rFonts w:eastAsia="標楷體"/>
          <w:sz w:val="32"/>
          <w:szCs w:val="32"/>
          <w:lang w:eastAsia="zh-TW"/>
        </w:rPr>
        <w:t>…………………………………</w:t>
      </w:r>
      <w:r w:rsidRPr="00851224">
        <w:rPr>
          <w:rFonts w:eastAsia="標楷體" w:hint="eastAsia"/>
          <w:sz w:val="32"/>
          <w:szCs w:val="32"/>
          <w:lang w:eastAsia="zh-TW"/>
        </w:rPr>
        <w:t>21-2</w:t>
      </w:r>
      <w:r w:rsidR="004446AC" w:rsidRPr="00851224">
        <w:rPr>
          <w:rFonts w:eastAsia="標楷體" w:hint="eastAsia"/>
          <w:sz w:val="32"/>
          <w:szCs w:val="32"/>
          <w:lang w:eastAsia="zh-TW"/>
        </w:rPr>
        <w:t>8</w:t>
      </w:r>
    </w:p>
    <w:p w14:paraId="64A269EE" w14:textId="553BB8C5" w:rsidR="00851224" w:rsidRPr="00851224" w:rsidRDefault="00851224" w:rsidP="00851224">
      <w:pPr>
        <w:numPr>
          <w:ilvl w:val="0"/>
          <w:numId w:val="1"/>
        </w:numPr>
        <w:tabs>
          <w:tab w:val="clear" w:pos="1260"/>
        </w:tabs>
        <w:adjustRightInd w:val="0"/>
        <w:spacing w:line="440" w:lineRule="exact"/>
        <w:ind w:left="851" w:hanging="993"/>
        <w:jc w:val="both"/>
        <w:rPr>
          <w:rFonts w:eastAsia="標楷體"/>
          <w:sz w:val="32"/>
          <w:szCs w:val="32"/>
          <w:lang w:eastAsia="zh-TW"/>
        </w:rPr>
      </w:pPr>
      <w:r w:rsidRPr="00851224">
        <w:rPr>
          <w:rFonts w:eastAsia="標楷體" w:hint="eastAsia"/>
          <w:sz w:val="32"/>
          <w:szCs w:val="32"/>
          <w:lang w:eastAsia="zh-TW"/>
        </w:rPr>
        <w:t>所有老師共同討論</w:t>
      </w:r>
      <w:r w:rsidRPr="00851224">
        <w:rPr>
          <w:rFonts w:eastAsia="標楷體"/>
          <w:sz w:val="32"/>
          <w:szCs w:val="32"/>
          <w:lang w:eastAsia="zh-TW"/>
        </w:rPr>
        <w:t>……………………………………………</w:t>
      </w:r>
      <w:r w:rsidRPr="00851224">
        <w:rPr>
          <w:rFonts w:eastAsia="標楷體" w:hint="eastAsia"/>
          <w:sz w:val="32"/>
          <w:szCs w:val="32"/>
          <w:lang w:eastAsia="zh-TW"/>
        </w:rPr>
        <w:t>.. 29</w:t>
      </w:r>
    </w:p>
    <w:p w14:paraId="6F2C51A1" w14:textId="77777777" w:rsidR="00851224" w:rsidRPr="00851224" w:rsidRDefault="00851224" w:rsidP="00851224">
      <w:pPr>
        <w:snapToGrid w:val="0"/>
        <w:spacing w:afterLines="50" w:after="180" w:line="420" w:lineRule="exact"/>
        <w:ind w:left="851"/>
        <w:jc w:val="both"/>
        <w:rPr>
          <w:rFonts w:eastAsia="標楷體"/>
          <w:sz w:val="32"/>
          <w:szCs w:val="36"/>
          <w:lang w:eastAsia="zh-TW"/>
        </w:rPr>
      </w:pPr>
      <w:bookmarkStart w:id="0" w:name="_GoBack"/>
      <w:bookmarkEnd w:id="0"/>
    </w:p>
    <w:p w14:paraId="51209087" w14:textId="77777777" w:rsidR="00E43630" w:rsidRPr="00635C10" w:rsidRDefault="008D429B" w:rsidP="006E34D1">
      <w:pPr>
        <w:snapToGrid w:val="0"/>
        <w:spacing w:afterLines="50" w:after="180" w:line="400" w:lineRule="exact"/>
        <w:jc w:val="both"/>
        <w:rPr>
          <w:rFonts w:eastAsia="標楷體"/>
          <w:b/>
          <w:sz w:val="32"/>
          <w:szCs w:val="36"/>
        </w:rPr>
      </w:pPr>
      <w:r w:rsidRPr="00122F6F">
        <w:rPr>
          <w:rFonts w:eastAsia="標楷體" w:hint="eastAsia"/>
          <w:b/>
          <w:sz w:val="32"/>
          <w:szCs w:val="36"/>
          <w:lang w:eastAsia="zh-TW"/>
        </w:rPr>
        <w:t>一、</w:t>
      </w:r>
      <w:r w:rsidR="00E43630" w:rsidRPr="00122F6F">
        <w:rPr>
          <w:rFonts w:eastAsia="標楷體"/>
          <w:b/>
          <w:sz w:val="32"/>
          <w:szCs w:val="36"/>
        </w:rPr>
        <w:t>綜合資</w:t>
      </w:r>
      <w:r w:rsidR="00E43630" w:rsidRPr="00635C10">
        <w:rPr>
          <w:rFonts w:eastAsia="標楷體"/>
          <w:b/>
          <w:sz w:val="32"/>
          <w:szCs w:val="36"/>
        </w:rPr>
        <w:t>料</w:t>
      </w:r>
      <w:r w:rsidR="00F46F66" w:rsidRPr="00635C10">
        <w:rPr>
          <w:rFonts w:eastAsia="標楷體" w:hint="eastAsia"/>
          <w:b/>
          <w:sz w:val="32"/>
          <w:szCs w:val="36"/>
          <w:lang w:eastAsia="zh-TW"/>
        </w:rPr>
        <w:t>：</w:t>
      </w:r>
    </w:p>
    <w:tbl>
      <w:tblPr>
        <w:tblW w:w="964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3520"/>
        <w:gridCol w:w="1559"/>
        <w:gridCol w:w="2551"/>
      </w:tblGrid>
      <w:tr w:rsidR="00435F64" w:rsidRPr="00635C10" w14:paraId="34844198" w14:textId="77777777" w:rsidTr="00435F64">
        <w:trPr>
          <w:trHeight w:val="491"/>
        </w:trPr>
        <w:tc>
          <w:tcPr>
            <w:tcW w:w="2014" w:type="dxa"/>
            <w:shd w:val="clear" w:color="auto" w:fill="auto"/>
            <w:vAlign w:val="center"/>
          </w:tcPr>
          <w:p w14:paraId="6955590B" w14:textId="77777777" w:rsidR="00435F64" w:rsidRPr="00635C10" w:rsidRDefault="00435F64" w:rsidP="00435F64">
            <w:pPr>
              <w:snapToGrid w:val="0"/>
              <w:spacing w:line="520" w:lineRule="exact"/>
              <w:jc w:val="both"/>
              <w:rPr>
                <w:rFonts w:eastAsia="標楷體"/>
                <w:bCs/>
                <w:sz w:val="28"/>
                <w:szCs w:val="28"/>
              </w:rPr>
            </w:pPr>
            <w:r w:rsidRPr="00635C10">
              <w:rPr>
                <w:rFonts w:eastAsia="標楷體"/>
                <w:bCs/>
                <w:sz w:val="28"/>
                <w:szCs w:val="28"/>
              </w:rPr>
              <w:t>計畫名稱</w:t>
            </w:r>
          </w:p>
        </w:tc>
        <w:tc>
          <w:tcPr>
            <w:tcW w:w="7630" w:type="dxa"/>
            <w:gridSpan w:val="3"/>
            <w:shd w:val="clear" w:color="auto" w:fill="auto"/>
          </w:tcPr>
          <w:p w14:paraId="0A45D836" w14:textId="77777777" w:rsidR="00435F64" w:rsidRPr="00635C10" w:rsidRDefault="00435F64" w:rsidP="00435F64">
            <w:pPr>
              <w:snapToGrid w:val="0"/>
              <w:spacing w:line="520" w:lineRule="exact"/>
              <w:jc w:val="both"/>
              <w:rPr>
                <w:rFonts w:eastAsia="標楷體"/>
                <w:bCs/>
                <w:sz w:val="28"/>
                <w:szCs w:val="28"/>
              </w:rPr>
            </w:pPr>
            <w:r w:rsidRPr="00635C10">
              <w:rPr>
                <w:rFonts w:eastAsia="標楷體" w:hint="eastAsia"/>
                <w:bCs/>
                <w:sz w:val="28"/>
                <w:szCs w:val="28"/>
                <w:lang w:eastAsia="zh-TW"/>
              </w:rPr>
              <w:t>影像醫學部</w:t>
            </w:r>
            <w:r w:rsidR="00C4710A">
              <w:rPr>
                <w:rFonts w:eastAsia="標楷體" w:hint="eastAsia"/>
                <w:bCs/>
                <w:sz w:val="28"/>
                <w:szCs w:val="28"/>
                <w:lang w:eastAsia="zh-TW"/>
              </w:rPr>
              <w:t>住院醫師</w:t>
            </w:r>
            <w:r w:rsidRPr="00635C10">
              <w:rPr>
                <w:rFonts w:eastAsia="標楷體"/>
                <w:bCs/>
                <w:sz w:val="28"/>
                <w:szCs w:val="28"/>
              </w:rPr>
              <w:t>教學訓練計劃書</w:t>
            </w:r>
          </w:p>
        </w:tc>
      </w:tr>
      <w:tr w:rsidR="00435F64" w:rsidRPr="00635C10" w14:paraId="5BFF0703" w14:textId="77777777" w:rsidTr="00435F64">
        <w:trPr>
          <w:trHeight w:val="563"/>
        </w:trPr>
        <w:tc>
          <w:tcPr>
            <w:tcW w:w="2014" w:type="dxa"/>
            <w:shd w:val="clear" w:color="auto" w:fill="auto"/>
            <w:vAlign w:val="center"/>
          </w:tcPr>
          <w:p w14:paraId="50D543FA" w14:textId="77777777" w:rsidR="00435F64" w:rsidRPr="00635C10" w:rsidRDefault="00435F64" w:rsidP="00435F64">
            <w:pPr>
              <w:snapToGrid w:val="0"/>
              <w:spacing w:line="520" w:lineRule="exact"/>
              <w:jc w:val="both"/>
              <w:rPr>
                <w:rFonts w:eastAsia="標楷體"/>
                <w:bCs/>
                <w:sz w:val="28"/>
                <w:szCs w:val="28"/>
              </w:rPr>
            </w:pPr>
            <w:r w:rsidRPr="00635C10">
              <w:rPr>
                <w:rFonts w:eastAsia="標楷體"/>
                <w:bCs/>
                <w:sz w:val="28"/>
                <w:szCs w:val="28"/>
              </w:rPr>
              <w:t>計畫負責單位</w:t>
            </w:r>
          </w:p>
        </w:tc>
        <w:tc>
          <w:tcPr>
            <w:tcW w:w="7630" w:type="dxa"/>
            <w:gridSpan w:val="3"/>
            <w:shd w:val="clear" w:color="auto" w:fill="auto"/>
          </w:tcPr>
          <w:p w14:paraId="209DACE8" w14:textId="77777777" w:rsidR="00435F64" w:rsidRPr="00635C10" w:rsidRDefault="00435F64" w:rsidP="00435F64">
            <w:pPr>
              <w:snapToGrid w:val="0"/>
              <w:spacing w:line="520" w:lineRule="exact"/>
              <w:jc w:val="both"/>
              <w:rPr>
                <w:rFonts w:ascii="標楷體" w:eastAsia="標楷體" w:hAnsi="標楷體" w:cs="標楷體"/>
                <w:sz w:val="28"/>
                <w:szCs w:val="28"/>
                <w:lang w:eastAsia="hi-IN" w:bidi="hi-IN"/>
              </w:rPr>
            </w:pPr>
            <w:r w:rsidRPr="00635C10">
              <w:rPr>
                <w:rFonts w:eastAsia="標楷體" w:hint="eastAsia"/>
                <w:bCs/>
                <w:sz w:val="28"/>
                <w:szCs w:val="28"/>
                <w:lang w:eastAsia="zh-TW"/>
              </w:rPr>
              <w:t>影像醫學部</w:t>
            </w:r>
          </w:p>
        </w:tc>
      </w:tr>
      <w:tr w:rsidR="00122F6F" w:rsidRPr="00635C10" w14:paraId="61EB428F" w14:textId="77777777" w:rsidTr="00C84023">
        <w:trPr>
          <w:cantSplit/>
          <w:trHeight w:val="543"/>
        </w:trPr>
        <w:tc>
          <w:tcPr>
            <w:tcW w:w="2014" w:type="dxa"/>
            <w:tcBorders>
              <w:top w:val="single" w:sz="8" w:space="0" w:color="000000"/>
              <w:left w:val="single" w:sz="8" w:space="0" w:color="000000"/>
              <w:bottom w:val="single" w:sz="4" w:space="0" w:color="000000"/>
            </w:tcBorders>
            <w:shd w:val="clear" w:color="auto" w:fill="auto"/>
            <w:vAlign w:val="center"/>
          </w:tcPr>
          <w:p w14:paraId="61BCE9E9" w14:textId="77777777" w:rsidR="00122F6F" w:rsidRPr="00635C10" w:rsidRDefault="00122F6F" w:rsidP="00122F6F">
            <w:pPr>
              <w:snapToGrid w:val="0"/>
              <w:spacing w:line="520" w:lineRule="exact"/>
              <w:jc w:val="both"/>
              <w:rPr>
                <w:rFonts w:eastAsia="標楷體"/>
                <w:bCs/>
                <w:sz w:val="28"/>
                <w:szCs w:val="28"/>
              </w:rPr>
            </w:pPr>
            <w:r w:rsidRPr="00635C10">
              <w:rPr>
                <w:rFonts w:eastAsia="標楷體"/>
                <w:bCs/>
                <w:sz w:val="28"/>
                <w:szCs w:val="28"/>
              </w:rPr>
              <w:t>計畫主持人</w:t>
            </w:r>
          </w:p>
        </w:tc>
        <w:tc>
          <w:tcPr>
            <w:tcW w:w="3520" w:type="dxa"/>
            <w:tcBorders>
              <w:top w:val="single" w:sz="8" w:space="0" w:color="000000"/>
              <w:left w:val="single" w:sz="4" w:space="0" w:color="000000"/>
              <w:bottom w:val="single" w:sz="4" w:space="0" w:color="000000"/>
            </w:tcBorders>
            <w:shd w:val="clear" w:color="auto" w:fill="auto"/>
            <w:vAlign w:val="center"/>
          </w:tcPr>
          <w:p w14:paraId="27667819" w14:textId="77777777" w:rsidR="00122F6F" w:rsidRPr="00635C10" w:rsidRDefault="00122F6F" w:rsidP="00122F6F">
            <w:pPr>
              <w:snapToGrid w:val="0"/>
              <w:spacing w:line="520" w:lineRule="exact"/>
              <w:jc w:val="both"/>
              <w:rPr>
                <w:rFonts w:ascii="標楷體" w:eastAsia="標楷體" w:hAnsi="標楷體" w:cs="標楷體"/>
                <w:sz w:val="28"/>
                <w:szCs w:val="28"/>
                <w:lang w:eastAsia="hi-IN" w:bidi="hi-IN"/>
              </w:rPr>
            </w:pPr>
            <w:r w:rsidRPr="00635C10">
              <w:rPr>
                <w:rFonts w:ascii="標楷體" w:eastAsia="標楷體" w:hAnsi="標楷體" w:cs="標楷體" w:hint="eastAsia"/>
                <w:sz w:val="28"/>
                <w:szCs w:val="28"/>
                <w:lang w:eastAsia="zh-TW" w:bidi="hi-IN"/>
              </w:rPr>
              <w:t>蕭仲凱</w:t>
            </w:r>
          </w:p>
        </w:tc>
        <w:tc>
          <w:tcPr>
            <w:tcW w:w="1559" w:type="dxa"/>
            <w:tcBorders>
              <w:top w:val="single" w:sz="8" w:space="0" w:color="000000"/>
              <w:left w:val="single" w:sz="4" w:space="0" w:color="000000"/>
              <w:bottom w:val="single" w:sz="4" w:space="0" w:color="000000"/>
            </w:tcBorders>
            <w:shd w:val="clear" w:color="auto" w:fill="auto"/>
            <w:vAlign w:val="center"/>
          </w:tcPr>
          <w:p w14:paraId="211A1281" w14:textId="77777777" w:rsidR="00122F6F" w:rsidRPr="00635C10" w:rsidRDefault="00122F6F" w:rsidP="00122F6F">
            <w:pPr>
              <w:snapToGrid w:val="0"/>
              <w:spacing w:line="520" w:lineRule="exact"/>
              <w:jc w:val="both"/>
              <w:rPr>
                <w:rFonts w:eastAsia="標楷體"/>
                <w:bCs/>
                <w:sz w:val="28"/>
                <w:szCs w:val="28"/>
              </w:rPr>
            </w:pPr>
            <w:r w:rsidRPr="00635C10">
              <w:rPr>
                <w:rFonts w:eastAsia="標楷體"/>
                <w:bCs/>
                <w:sz w:val="28"/>
                <w:szCs w:val="28"/>
              </w:rPr>
              <w:t>職稱</w:t>
            </w:r>
          </w:p>
        </w:tc>
        <w:tc>
          <w:tcPr>
            <w:tcW w:w="2551" w:type="dxa"/>
            <w:tcBorders>
              <w:top w:val="single" w:sz="8" w:space="0" w:color="000000"/>
              <w:left w:val="single" w:sz="4" w:space="0" w:color="000000"/>
              <w:bottom w:val="single" w:sz="4" w:space="0" w:color="000000"/>
              <w:right w:val="single" w:sz="8" w:space="0" w:color="000000"/>
            </w:tcBorders>
            <w:shd w:val="clear" w:color="auto" w:fill="auto"/>
            <w:vAlign w:val="center"/>
          </w:tcPr>
          <w:p w14:paraId="004493EB" w14:textId="77777777" w:rsidR="00122F6F" w:rsidRPr="00635C10" w:rsidRDefault="00122F6F" w:rsidP="00122F6F">
            <w:pPr>
              <w:snapToGrid w:val="0"/>
              <w:spacing w:line="520" w:lineRule="exact"/>
              <w:jc w:val="both"/>
              <w:rPr>
                <w:rFonts w:eastAsia="標楷體"/>
                <w:bCs/>
                <w:sz w:val="28"/>
                <w:szCs w:val="28"/>
              </w:rPr>
            </w:pPr>
            <w:r w:rsidRPr="00635C10">
              <w:rPr>
                <w:rFonts w:eastAsia="標楷體" w:hint="eastAsia"/>
                <w:bCs/>
                <w:sz w:val="28"/>
                <w:szCs w:val="28"/>
                <w:lang w:eastAsia="zh-TW"/>
              </w:rPr>
              <w:t>胸腔放射科</w:t>
            </w:r>
            <w:r w:rsidRPr="00635C10">
              <w:rPr>
                <w:rFonts w:eastAsia="標楷體"/>
                <w:bCs/>
                <w:sz w:val="28"/>
                <w:szCs w:val="28"/>
              </w:rPr>
              <w:t>主任</w:t>
            </w:r>
          </w:p>
        </w:tc>
      </w:tr>
      <w:tr w:rsidR="00122F6F" w:rsidRPr="00635C10" w14:paraId="568EECEA" w14:textId="77777777" w:rsidTr="00C84023">
        <w:trPr>
          <w:cantSplit/>
          <w:trHeight w:val="543"/>
        </w:trPr>
        <w:tc>
          <w:tcPr>
            <w:tcW w:w="2014" w:type="dxa"/>
            <w:tcBorders>
              <w:top w:val="single" w:sz="4" w:space="0" w:color="000000"/>
              <w:left w:val="single" w:sz="8" w:space="0" w:color="000000"/>
              <w:bottom w:val="single" w:sz="4" w:space="0" w:color="000000"/>
            </w:tcBorders>
            <w:shd w:val="clear" w:color="auto" w:fill="auto"/>
            <w:vAlign w:val="center"/>
          </w:tcPr>
          <w:p w14:paraId="19655DE4" w14:textId="77777777" w:rsidR="00122F6F" w:rsidRPr="00635C10" w:rsidRDefault="00122F6F" w:rsidP="00122F6F">
            <w:pPr>
              <w:snapToGrid w:val="0"/>
              <w:spacing w:line="520" w:lineRule="exact"/>
              <w:jc w:val="both"/>
              <w:rPr>
                <w:rFonts w:eastAsia="標楷體"/>
                <w:bCs/>
                <w:sz w:val="28"/>
                <w:szCs w:val="28"/>
              </w:rPr>
            </w:pPr>
            <w:r w:rsidRPr="00635C10">
              <w:rPr>
                <w:rFonts w:eastAsia="標楷體"/>
                <w:bCs/>
                <w:sz w:val="28"/>
                <w:szCs w:val="28"/>
              </w:rPr>
              <w:t>聯絡電話</w:t>
            </w:r>
          </w:p>
        </w:tc>
        <w:tc>
          <w:tcPr>
            <w:tcW w:w="3520" w:type="dxa"/>
            <w:tcBorders>
              <w:top w:val="single" w:sz="4" w:space="0" w:color="000000"/>
              <w:left w:val="single" w:sz="4" w:space="0" w:color="000000"/>
              <w:bottom w:val="single" w:sz="4" w:space="0" w:color="000000"/>
            </w:tcBorders>
            <w:shd w:val="clear" w:color="auto" w:fill="auto"/>
            <w:vAlign w:val="center"/>
          </w:tcPr>
          <w:p w14:paraId="60CFB1F1" w14:textId="77777777" w:rsidR="00122F6F" w:rsidRPr="00635C10" w:rsidRDefault="00122F6F" w:rsidP="00122F6F">
            <w:pPr>
              <w:snapToGrid w:val="0"/>
              <w:spacing w:line="520" w:lineRule="exact"/>
              <w:jc w:val="both"/>
              <w:rPr>
                <w:rFonts w:eastAsia="標楷體"/>
                <w:bCs/>
                <w:sz w:val="28"/>
                <w:szCs w:val="28"/>
              </w:rPr>
            </w:pPr>
            <w:r w:rsidRPr="00635C10">
              <w:rPr>
                <w:rFonts w:eastAsia="標楷體"/>
                <w:bCs/>
                <w:sz w:val="28"/>
                <w:szCs w:val="28"/>
              </w:rPr>
              <w:t xml:space="preserve">02-66289779 </w:t>
            </w:r>
            <w:r w:rsidRPr="00635C10">
              <w:rPr>
                <w:rFonts w:eastAsia="標楷體"/>
                <w:bCs/>
                <w:sz w:val="28"/>
                <w:szCs w:val="28"/>
              </w:rPr>
              <w:t>轉</w:t>
            </w:r>
            <w:r w:rsidRPr="00635C10">
              <w:rPr>
                <w:rFonts w:eastAsia="標楷體"/>
                <w:bCs/>
                <w:sz w:val="28"/>
                <w:szCs w:val="28"/>
              </w:rPr>
              <w:t xml:space="preserve"> 1100</w:t>
            </w:r>
          </w:p>
        </w:tc>
        <w:tc>
          <w:tcPr>
            <w:tcW w:w="1559" w:type="dxa"/>
            <w:tcBorders>
              <w:top w:val="single" w:sz="4" w:space="0" w:color="000000"/>
              <w:left w:val="single" w:sz="4" w:space="0" w:color="000000"/>
              <w:bottom w:val="single" w:sz="4" w:space="0" w:color="000000"/>
            </w:tcBorders>
            <w:shd w:val="clear" w:color="auto" w:fill="auto"/>
            <w:vAlign w:val="center"/>
          </w:tcPr>
          <w:p w14:paraId="1AEA5AA5" w14:textId="77777777" w:rsidR="00122F6F" w:rsidRPr="00635C10" w:rsidRDefault="00122F6F" w:rsidP="00122F6F">
            <w:pPr>
              <w:snapToGrid w:val="0"/>
              <w:spacing w:line="520" w:lineRule="exact"/>
              <w:jc w:val="both"/>
              <w:rPr>
                <w:rFonts w:eastAsia="標楷體"/>
                <w:bCs/>
                <w:sz w:val="28"/>
                <w:szCs w:val="28"/>
              </w:rPr>
            </w:pPr>
            <w:r w:rsidRPr="00635C10">
              <w:rPr>
                <w:rFonts w:eastAsia="標楷體"/>
                <w:bCs/>
                <w:sz w:val="28"/>
                <w:szCs w:val="28"/>
              </w:rPr>
              <w:t>傳真號碼</w:t>
            </w:r>
          </w:p>
        </w:tc>
        <w:tc>
          <w:tcPr>
            <w:tcW w:w="255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2BA43B97" w14:textId="77777777" w:rsidR="00122F6F" w:rsidRPr="00635C10" w:rsidRDefault="00122F6F" w:rsidP="00122F6F">
            <w:pPr>
              <w:snapToGrid w:val="0"/>
              <w:spacing w:line="520" w:lineRule="exact"/>
              <w:jc w:val="both"/>
              <w:rPr>
                <w:rFonts w:eastAsia="標楷體"/>
                <w:bCs/>
                <w:sz w:val="28"/>
                <w:szCs w:val="28"/>
              </w:rPr>
            </w:pPr>
            <w:r w:rsidRPr="00635C10">
              <w:rPr>
                <w:rFonts w:eastAsia="標楷體"/>
                <w:bCs/>
                <w:sz w:val="28"/>
                <w:szCs w:val="28"/>
              </w:rPr>
              <w:t>(02)6628-9009</w:t>
            </w:r>
          </w:p>
        </w:tc>
      </w:tr>
      <w:tr w:rsidR="00122F6F" w:rsidRPr="00CA01C7" w14:paraId="257243C6" w14:textId="77777777" w:rsidTr="00C84023">
        <w:trPr>
          <w:cantSplit/>
          <w:trHeight w:val="543"/>
        </w:trPr>
        <w:tc>
          <w:tcPr>
            <w:tcW w:w="2014" w:type="dxa"/>
            <w:tcBorders>
              <w:top w:val="single" w:sz="4" w:space="0" w:color="000000"/>
              <w:left w:val="single" w:sz="8" w:space="0" w:color="000000"/>
              <w:bottom w:val="single" w:sz="8" w:space="0" w:color="000000"/>
            </w:tcBorders>
            <w:shd w:val="clear" w:color="auto" w:fill="auto"/>
            <w:vAlign w:val="center"/>
          </w:tcPr>
          <w:p w14:paraId="4423BDC6" w14:textId="77777777" w:rsidR="00122F6F" w:rsidRPr="00635C10" w:rsidRDefault="00122F6F" w:rsidP="00122F6F">
            <w:pPr>
              <w:snapToGrid w:val="0"/>
              <w:spacing w:line="520" w:lineRule="exact"/>
              <w:jc w:val="both"/>
              <w:rPr>
                <w:rFonts w:eastAsia="標楷體"/>
                <w:bCs/>
                <w:sz w:val="28"/>
                <w:szCs w:val="28"/>
              </w:rPr>
            </w:pPr>
            <w:r w:rsidRPr="00635C10">
              <w:rPr>
                <w:rFonts w:eastAsia="標楷體"/>
                <w:bCs/>
                <w:sz w:val="28"/>
                <w:szCs w:val="28"/>
              </w:rPr>
              <w:t>E-mail</w:t>
            </w:r>
          </w:p>
        </w:tc>
        <w:tc>
          <w:tcPr>
            <w:tcW w:w="3520" w:type="dxa"/>
            <w:tcBorders>
              <w:top w:val="single" w:sz="4" w:space="0" w:color="000000"/>
              <w:left w:val="single" w:sz="4" w:space="0" w:color="000000"/>
              <w:bottom w:val="single" w:sz="8" w:space="0" w:color="000000"/>
            </w:tcBorders>
            <w:shd w:val="clear" w:color="auto" w:fill="auto"/>
            <w:vAlign w:val="center"/>
          </w:tcPr>
          <w:p w14:paraId="2A343CEF" w14:textId="77777777" w:rsidR="00122F6F" w:rsidRPr="00635C10" w:rsidRDefault="00122F6F" w:rsidP="00122F6F">
            <w:pPr>
              <w:snapToGrid w:val="0"/>
              <w:spacing w:line="520" w:lineRule="exact"/>
              <w:jc w:val="both"/>
              <w:rPr>
                <w:rFonts w:eastAsia="標楷體"/>
                <w:bCs/>
                <w:sz w:val="28"/>
                <w:szCs w:val="28"/>
              </w:rPr>
            </w:pPr>
            <w:r w:rsidRPr="00635C10">
              <w:rPr>
                <w:rFonts w:eastAsia="標楷體"/>
                <w:bCs/>
                <w:sz w:val="28"/>
                <w:szCs w:val="28"/>
              </w:rPr>
              <w:t>jongkai@gmail.com</w:t>
            </w:r>
          </w:p>
        </w:tc>
        <w:tc>
          <w:tcPr>
            <w:tcW w:w="1559" w:type="dxa"/>
            <w:tcBorders>
              <w:top w:val="single" w:sz="4" w:space="0" w:color="000000"/>
              <w:left w:val="single" w:sz="4" w:space="0" w:color="000000"/>
              <w:bottom w:val="single" w:sz="8" w:space="0" w:color="000000"/>
            </w:tcBorders>
            <w:shd w:val="clear" w:color="auto" w:fill="auto"/>
            <w:vAlign w:val="center"/>
          </w:tcPr>
          <w:p w14:paraId="311254CC" w14:textId="77777777" w:rsidR="00122F6F" w:rsidRPr="00635C10" w:rsidRDefault="00122F6F" w:rsidP="00122F6F">
            <w:pPr>
              <w:snapToGrid w:val="0"/>
              <w:spacing w:line="520" w:lineRule="exact"/>
              <w:jc w:val="both"/>
              <w:rPr>
                <w:rFonts w:eastAsia="標楷體"/>
                <w:bCs/>
                <w:sz w:val="28"/>
                <w:szCs w:val="28"/>
              </w:rPr>
            </w:pPr>
            <w:r w:rsidRPr="00635C10">
              <w:rPr>
                <w:rFonts w:eastAsia="標楷體"/>
                <w:bCs/>
                <w:sz w:val="28"/>
                <w:szCs w:val="28"/>
              </w:rPr>
              <w:t>現職單位</w:t>
            </w:r>
          </w:p>
        </w:tc>
        <w:tc>
          <w:tcPr>
            <w:tcW w:w="2551" w:type="dxa"/>
            <w:tcBorders>
              <w:top w:val="single" w:sz="4" w:space="0" w:color="000000"/>
              <w:left w:val="single" w:sz="4" w:space="0" w:color="000000"/>
              <w:bottom w:val="single" w:sz="8" w:space="0" w:color="000000"/>
              <w:right w:val="single" w:sz="8" w:space="0" w:color="000000"/>
            </w:tcBorders>
            <w:shd w:val="clear" w:color="auto" w:fill="auto"/>
            <w:vAlign w:val="center"/>
          </w:tcPr>
          <w:p w14:paraId="274BE3E3" w14:textId="77777777" w:rsidR="00122F6F" w:rsidRPr="00E12FF9" w:rsidRDefault="00122F6F" w:rsidP="00122F6F">
            <w:pPr>
              <w:snapToGrid w:val="0"/>
              <w:spacing w:line="520" w:lineRule="exact"/>
              <w:jc w:val="both"/>
              <w:rPr>
                <w:rFonts w:ascii="標楷體" w:eastAsia="標楷體" w:hAnsi="標楷體" w:cs="標楷體"/>
                <w:sz w:val="28"/>
                <w:szCs w:val="28"/>
                <w:lang w:eastAsia="hi-IN" w:bidi="hi-IN"/>
              </w:rPr>
            </w:pPr>
            <w:r w:rsidRPr="00635C10">
              <w:rPr>
                <w:rFonts w:ascii="標楷體" w:eastAsia="標楷體" w:hAnsi="標楷體" w:cs="標楷體" w:hint="eastAsia"/>
                <w:sz w:val="28"/>
                <w:szCs w:val="28"/>
                <w:lang w:eastAsia="zh-TW" w:bidi="hi-IN"/>
              </w:rPr>
              <w:t>影像醫學部</w:t>
            </w:r>
          </w:p>
        </w:tc>
      </w:tr>
    </w:tbl>
    <w:p w14:paraId="2B9EC146" w14:textId="77777777" w:rsidR="00E43630" w:rsidRPr="00CA01C7" w:rsidRDefault="00E43630">
      <w:pPr>
        <w:snapToGrid w:val="0"/>
        <w:spacing w:line="400" w:lineRule="exact"/>
        <w:jc w:val="both"/>
        <w:rPr>
          <w:rFonts w:eastAsia="標楷體"/>
          <w:b/>
          <w:sz w:val="32"/>
          <w:szCs w:val="36"/>
        </w:rPr>
      </w:pPr>
    </w:p>
    <w:p w14:paraId="046952B4" w14:textId="77777777" w:rsidR="00E43630" w:rsidRPr="00CA01C7" w:rsidRDefault="00E43630">
      <w:pPr>
        <w:snapToGrid w:val="0"/>
        <w:spacing w:line="400" w:lineRule="exact"/>
        <w:jc w:val="both"/>
        <w:rPr>
          <w:rFonts w:eastAsia="標楷體"/>
          <w:b/>
          <w:sz w:val="32"/>
          <w:szCs w:val="36"/>
        </w:rPr>
      </w:pPr>
    </w:p>
    <w:p w14:paraId="579686AD" w14:textId="77777777" w:rsidR="00E43630" w:rsidRPr="00CA01C7" w:rsidRDefault="00E43630">
      <w:pPr>
        <w:snapToGrid w:val="0"/>
        <w:spacing w:line="400" w:lineRule="exact"/>
        <w:jc w:val="both"/>
        <w:rPr>
          <w:rFonts w:eastAsia="標楷體"/>
          <w:b/>
          <w:sz w:val="32"/>
          <w:szCs w:val="36"/>
        </w:rPr>
      </w:pPr>
    </w:p>
    <w:p w14:paraId="44B97908" w14:textId="77777777" w:rsidR="00E43630" w:rsidRPr="00CA01C7" w:rsidRDefault="00E43630">
      <w:pPr>
        <w:snapToGrid w:val="0"/>
        <w:spacing w:line="400" w:lineRule="exact"/>
        <w:jc w:val="both"/>
        <w:rPr>
          <w:rFonts w:eastAsia="標楷體"/>
          <w:b/>
          <w:sz w:val="32"/>
          <w:szCs w:val="36"/>
        </w:rPr>
      </w:pPr>
    </w:p>
    <w:p w14:paraId="1A650E1C" w14:textId="77777777" w:rsidR="00E43630" w:rsidRPr="00CA01C7" w:rsidRDefault="00E43630">
      <w:pPr>
        <w:snapToGrid w:val="0"/>
        <w:spacing w:line="400" w:lineRule="exact"/>
        <w:jc w:val="both"/>
        <w:rPr>
          <w:rFonts w:eastAsia="標楷體"/>
          <w:b/>
          <w:sz w:val="32"/>
          <w:szCs w:val="36"/>
        </w:rPr>
      </w:pPr>
    </w:p>
    <w:p w14:paraId="31DB18B9" w14:textId="77777777" w:rsidR="00E43630" w:rsidRPr="00CA01C7" w:rsidRDefault="00E43630">
      <w:pPr>
        <w:snapToGrid w:val="0"/>
        <w:spacing w:line="400" w:lineRule="exact"/>
        <w:jc w:val="both"/>
        <w:rPr>
          <w:rFonts w:eastAsia="標楷體"/>
          <w:b/>
          <w:sz w:val="32"/>
          <w:szCs w:val="36"/>
        </w:rPr>
      </w:pPr>
    </w:p>
    <w:p w14:paraId="3D502ECC" w14:textId="77777777" w:rsidR="00E43630" w:rsidRPr="00CA01C7" w:rsidRDefault="00E43630">
      <w:pPr>
        <w:snapToGrid w:val="0"/>
        <w:spacing w:line="400" w:lineRule="exact"/>
        <w:jc w:val="both"/>
        <w:rPr>
          <w:rFonts w:eastAsia="標楷體"/>
          <w:b/>
          <w:sz w:val="32"/>
          <w:szCs w:val="36"/>
        </w:rPr>
      </w:pPr>
    </w:p>
    <w:p w14:paraId="48202DC9" w14:textId="77777777" w:rsidR="00E43630" w:rsidRPr="00CA01C7" w:rsidRDefault="00E43630">
      <w:pPr>
        <w:snapToGrid w:val="0"/>
        <w:spacing w:line="400" w:lineRule="exact"/>
        <w:jc w:val="both"/>
        <w:rPr>
          <w:rFonts w:eastAsia="標楷體"/>
          <w:b/>
          <w:sz w:val="32"/>
          <w:szCs w:val="36"/>
        </w:rPr>
      </w:pPr>
    </w:p>
    <w:p w14:paraId="15896485" w14:textId="77777777" w:rsidR="00E43630" w:rsidRPr="00CA01C7" w:rsidRDefault="00E43630">
      <w:pPr>
        <w:snapToGrid w:val="0"/>
        <w:spacing w:line="400" w:lineRule="exact"/>
        <w:jc w:val="both"/>
        <w:rPr>
          <w:rFonts w:eastAsia="標楷體"/>
          <w:b/>
          <w:sz w:val="32"/>
          <w:szCs w:val="36"/>
        </w:rPr>
      </w:pPr>
    </w:p>
    <w:p w14:paraId="52E1F664" w14:textId="77777777" w:rsidR="00E43630" w:rsidRPr="00CA01C7" w:rsidRDefault="00E43630">
      <w:pPr>
        <w:snapToGrid w:val="0"/>
        <w:spacing w:line="400" w:lineRule="exact"/>
        <w:jc w:val="both"/>
        <w:rPr>
          <w:rFonts w:eastAsia="標楷體"/>
          <w:b/>
          <w:sz w:val="32"/>
          <w:szCs w:val="36"/>
        </w:rPr>
      </w:pPr>
    </w:p>
    <w:p w14:paraId="41B63D62" w14:textId="77777777" w:rsidR="00E43630" w:rsidRPr="00CA01C7" w:rsidRDefault="00E43630">
      <w:pPr>
        <w:snapToGrid w:val="0"/>
        <w:spacing w:line="400" w:lineRule="exact"/>
        <w:jc w:val="both"/>
        <w:rPr>
          <w:rFonts w:eastAsia="標楷體"/>
          <w:b/>
          <w:sz w:val="32"/>
          <w:szCs w:val="36"/>
        </w:rPr>
      </w:pPr>
    </w:p>
    <w:p w14:paraId="075DB764" w14:textId="77777777" w:rsidR="00E43630" w:rsidRPr="00CA01C7" w:rsidRDefault="00E43630">
      <w:pPr>
        <w:snapToGrid w:val="0"/>
        <w:spacing w:line="400" w:lineRule="exact"/>
        <w:jc w:val="both"/>
        <w:rPr>
          <w:rFonts w:eastAsia="標楷體"/>
          <w:b/>
          <w:sz w:val="32"/>
          <w:szCs w:val="36"/>
        </w:rPr>
      </w:pPr>
    </w:p>
    <w:p w14:paraId="31512230" w14:textId="77777777" w:rsidR="00E43630" w:rsidRPr="00CA01C7" w:rsidRDefault="00E43630">
      <w:pPr>
        <w:snapToGrid w:val="0"/>
        <w:spacing w:line="400" w:lineRule="exact"/>
        <w:jc w:val="both"/>
        <w:rPr>
          <w:rFonts w:eastAsia="標楷體"/>
          <w:b/>
          <w:sz w:val="32"/>
          <w:szCs w:val="36"/>
        </w:rPr>
      </w:pPr>
    </w:p>
    <w:p w14:paraId="10996162" w14:textId="77777777" w:rsidR="00E43630" w:rsidRPr="00CA01C7" w:rsidRDefault="00E43630">
      <w:pPr>
        <w:snapToGrid w:val="0"/>
        <w:spacing w:line="400" w:lineRule="exact"/>
        <w:jc w:val="both"/>
        <w:rPr>
          <w:rFonts w:eastAsia="標楷體"/>
          <w:b/>
          <w:sz w:val="32"/>
          <w:szCs w:val="36"/>
        </w:rPr>
      </w:pPr>
    </w:p>
    <w:p w14:paraId="6739AD30" w14:textId="77777777" w:rsidR="00E43630" w:rsidRPr="00CA01C7" w:rsidRDefault="00E43630">
      <w:pPr>
        <w:snapToGrid w:val="0"/>
        <w:spacing w:line="400" w:lineRule="exact"/>
        <w:jc w:val="both"/>
        <w:rPr>
          <w:rFonts w:eastAsia="標楷體"/>
          <w:b/>
          <w:sz w:val="32"/>
          <w:szCs w:val="36"/>
          <w:lang w:eastAsia="zh-TW"/>
        </w:rPr>
      </w:pPr>
    </w:p>
    <w:p w14:paraId="2AB5FA4F" w14:textId="77777777" w:rsidR="00A87E33" w:rsidRPr="00CA01C7" w:rsidRDefault="00A87E33">
      <w:pPr>
        <w:snapToGrid w:val="0"/>
        <w:spacing w:line="400" w:lineRule="exact"/>
        <w:jc w:val="both"/>
        <w:rPr>
          <w:rFonts w:eastAsia="標楷體"/>
          <w:b/>
          <w:sz w:val="32"/>
          <w:szCs w:val="36"/>
          <w:lang w:eastAsia="zh-TW"/>
        </w:rPr>
      </w:pPr>
    </w:p>
    <w:p w14:paraId="22506372" w14:textId="77777777" w:rsidR="00E43630" w:rsidRDefault="00E43630">
      <w:pPr>
        <w:snapToGrid w:val="0"/>
        <w:spacing w:line="400" w:lineRule="exact"/>
        <w:jc w:val="both"/>
        <w:rPr>
          <w:rFonts w:eastAsia="標楷體"/>
          <w:b/>
          <w:sz w:val="32"/>
          <w:szCs w:val="36"/>
        </w:rPr>
      </w:pPr>
    </w:p>
    <w:p w14:paraId="0103CF7B" w14:textId="77777777" w:rsidR="00122F6F" w:rsidRPr="00CA01C7" w:rsidRDefault="00122F6F">
      <w:pPr>
        <w:snapToGrid w:val="0"/>
        <w:spacing w:line="400" w:lineRule="exact"/>
        <w:jc w:val="both"/>
        <w:rPr>
          <w:rFonts w:eastAsia="標楷體"/>
          <w:b/>
          <w:sz w:val="32"/>
          <w:szCs w:val="36"/>
        </w:rPr>
      </w:pPr>
    </w:p>
    <w:p w14:paraId="0A3B449B" w14:textId="77777777" w:rsidR="00E43630" w:rsidRPr="00CA01C7" w:rsidRDefault="00E43630">
      <w:pPr>
        <w:snapToGrid w:val="0"/>
        <w:spacing w:line="400" w:lineRule="exact"/>
        <w:jc w:val="both"/>
        <w:rPr>
          <w:rFonts w:eastAsia="標楷體"/>
          <w:b/>
          <w:sz w:val="32"/>
          <w:szCs w:val="36"/>
        </w:rPr>
      </w:pPr>
    </w:p>
    <w:p w14:paraId="1EC39427" w14:textId="77777777" w:rsidR="001C281F" w:rsidRPr="00CA01C7" w:rsidRDefault="001C281F">
      <w:pPr>
        <w:snapToGrid w:val="0"/>
        <w:spacing w:line="400" w:lineRule="exact"/>
        <w:jc w:val="both"/>
        <w:rPr>
          <w:rFonts w:eastAsia="標楷體"/>
          <w:b/>
          <w:sz w:val="32"/>
          <w:szCs w:val="36"/>
        </w:rPr>
      </w:pPr>
    </w:p>
    <w:p w14:paraId="501750BB" w14:textId="77777777" w:rsidR="001C281F" w:rsidRPr="00CA01C7" w:rsidRDefault="001C281F">
      <w:pPr>
        <w:snapToGrid w:val="0"/>
        <w:spacing w:line="400" w:lineRule="exact"/>
        <w:jc w:val="both"/>
        <w:rPr>
          <w:rFonts w:eastAsia="標楷體"/>
          <w:b/>
          <w:sz w:val="32"/>
          <w:szCs w:val="36"/>
        </w:rPr>
      </w:pPr>
    </w:p>
    <w:p w14:paraId="2980ECBD" w14:textId="77777777" w:rsidR="00E43630" w:rsidRPr="00CA01C7" w:rsidRDefault="00E43630">
      <w:pPr>
        <w:snapToGrid w:val="0"/>
        <w:spacing w:line="400" w:lineRule="exact"/>
        <w:jc w:val="both"/>
        <w:rPr>
          <w:rFonts w:eastAsia="標楷體"/>
          <w:b/>
          <w:sz w:val="32"/>
          <w:szCs w:val="36"/>
          <w:lang w:eastAsia="zh-TW"/>
        </w:rPr>
      </w:pPr>
    </w:p>
    <w:p w14:paraId="5206E5E0" w14:textId="77777777" w:rsidR="00DC4A88" w:rsidRDefault="00DC4A88">
      <w:pPr>
        <w:snapToGrid w:val="0"/>
        <w:spacing w:line="400" w:lineRule="exact"/>
        <w:jc w:val="both"/>
        <w:rPr>
          <w:rFonts w:eastAsia="標楷體"/>
          <w:b/>
          <w:sz w:val="32"/>
          <w:szCs w:val="36"/>
          <w:lang w:eastAsia="zh-TW"/>
        </w:rPr>
      </w:pPr>
    </w:p>
    <w:p w14:paraId="6DADACB2" w14:textId="77777777" w:rsidR="00435F64" w:rsidRDefault="00435F64">
      <w:pPr>
        <w:snapToGrid w:val="0"/>
        <w:spacing w:line="400" w:lineRule="exact"/>
        <w:jc w:val="both"/>
        <w:rPr>
          <w:rFonts w:eastAsia="標楷體"/>
          <w:b/>
          <w:sz w:val="32"/>
          <w:szCs w:val="36"/>
          <w:lang w:eastAsia="zh-TW"/>
        </w:rPr>
      </w:pPr>
    </w:p>
    <w:p w14:paraId="3AC71F34" w14:textId="77777777" w:rsidR="00435F64" w:rsidRPr="00CA01C7" w:rsidRDefault="00435F64">
      <w:pPr>
        <w:snapToGrid w:val="0"/>
        <w:spacing w:line="400" w:lineRule="exact"/>
        <w:jc w:val="both"/>
        <w:rPr>
          <w:rFonts w:eastAsia="標楷體"/>
          <w:b/>
          <w:sz w:val="32"/>
          <w:szCs w:val="36"/>
          <w:lang w:eastAsia="zh-TW"/>
        </w:rPr>
      </w:pPr>
    </w:p>
    <w:p w14:paraId="0404CF28" w14:textId="77777777" w:rsidR="00E43630" w:rsidRDefault="00E43630">
      <w:pPr>
        <w:snapToGrid w:val="0"/>
        <w:spacing w:line="400" w:lineRule="exact"/>
        <w:jc w:val="both"/>
        <w:rPr>
          <w:rFonts w:eastAsia="標楷體"/>
          <w:b/>
          <w:sz w:val="32"/>
          <w:szCs w:val="36"/>
        </w:rPr>
      </w:pPr>
    </w:p>
    <w:p w14:paraId="478BED06" w14:textId="77777777" w:rsidR="001C67EF" w:rsidRPr="00CA01C7" w:rsidRDefault="001C67EF">
      <w:pPr>
        <w:snapToGrid w:val="0"/>
        <w:spacing w:line="400" w:lineRule="exact"/>
        <w:jc w:val="both"/>
        <w:rPr>
          <w:rFonts w:eastAsia="標楷體"/>
          <w:b/>
          <w:sz w:val="32"/>
          <w:szCs w:val="36"/>
        </w:rPr>
      </w:pPr>
    </w:p>
    <w:p w14:paraId="5E10E18F" w14:textId="77777777" w:rsidR="00EE6B86" w:rsidRPr="00CA01C7" w:rsidRDefault="008D429B" w:rsidP="006E34D1">
      <w:pPr>
        <w:snapToGrid w:val="0"/>
        <w:spacing w:afterLines="50" w:after="180" w:line="400" w:lineRule="exact"/>
        <w:ind w:left="961" w:hangingChars="300" w:hanging="961"/>
        <w:jc w:val="both"/>
        <w:rPr>
          <w:rFonts w:eastAsia="標楷體"/>
          <w:b/>
          <w:sz w:val="32"/>
          <w:szCs w:val="36"/>
          <w:lang w:eastAsia="zh-TW"/>
        </w:rPr>
      </w:pPr>
      <w:r w:rsidRPr="00CA01C7">
        <w:rPr>
          <w:rFonts w:eastAsia="標楷體" w:hint="eastAsia"/>
          <w:b/>
          <w:sz w:val="32"/>
          <w:szCs w:val="36"/>
          <w:lang w:eastAsia="zh-TW"/>
        </w:rPr>
        <w:t>二、</w:t>
      </w:r>
      <w:r w:rsidR="00E43630" w:rsidRPr="00CA01C7">
        <w:rPr>
          <w:rFonts w:eastAsia="標楷體"/>
          <w:b/>
          <w:sz w:val="32"/>
          <w:szCs w:val="36"/>
          <w:lang w:eastAsia="zh-TW"/>
        </w:rPr>
        <w:t>計畫摘要：</w:t>
      </w:r>
    </w:p>
    <w:p w14:paraId="48AA17BF" w14:textId="77777777" w:rsidR="00E12578" w:rsidRPr="00635C10" w:rsidRDefault="00727B5E" w:rsidP="00FF3FEA">
      <w:pPr>
        <w:autoSpaceDE w:val="0"/>
        <w:autoSpaceDN w:val="0"/>
        <w:adjustRightInd w:val="0"/>
        <w:ind w:leftChars="116" w:left="278" w:firstLineChars="200" w:firstLine="480"/>
        <w:rPr>
          <w:rFonts w:ascii="標楷體" w:eastAsia="標楷體" w:hAnsi="標楷體" w:cs="標楷體,Bold"/>
          <w:bCs/>
          <w:kern w:val="0"/>
          <w:lang w:eastAsia="zh-TW"/>
        </w:rPr>
      </w:pPr>
      <w:r w:rsidRPr="00CA01C7">
        <w:rPr>
          <w:rFonts w:ascii="標楷體" w:eastAsia="標楷體" w:hAnsi="標楷體" w:cs="標楷體,Bold" w:hint="eastAsia"/>
          <w:bCs/>
          <w:kern w:val="0"/>
        </w:rPr>
        <w:t>依</w:t>
      </w:r>
      <w:r w:rsidRPr="00635C10">
        <w:rPr>
          <w:rFonts w:ascii="標楷體" w:eastAsia="標楷體" w:hAnsi="標楷體" w:cs="標楷體,Bold" w:hint="eastAsia"/>
          <w:bCs/>
          <w:kern w:val="0"/>
        </w:rPr>
        <w:t>行</w:t>
      </w:r>
      <w:r w:rsidR="00B535D0">
        <w:rPr>
          <w:rFonts w:ascii="標楷體" w:eastAsia="標楷體" w:hAnsi="標楷體" w:cs="標楷體,Bold" w:hint="eastAsia"/>
          <w:bCs/>
          <w:kern w:val="0"/>
          <w:lang w:eastAsia="zh-TW"/>
        </w:rPr>
        <w:t>政院</w:t>
      </w:r>
      <w:r w:rsidRPr="00635C10">
        <w:rPr>
          <w:rFonts w:ascii="標楷體" w:eastAsia="標楷體" w:hAnsi="標楷體" w:cs="標楷體,Bold" w:hint="eastAsia"/>
          <w:bCs/>
          <w:kern w:val="0"/>
          <w:lang w:eastAsia="zh-TW"/>
        </w:rPr>
        <w:t>衛福部</w:t>
      </w:r>
      <w:r w:rsidR="00B2714F" w:rsidRPr="00635C10">
        <w:rPr>
          <w:rFonts w:ascii="標楷體" w:eastAsia="標楷體" w:hAnsi="標楷體" w:cs="標楷體,Bold" w:hint="eastAsia"/>
          <w:bCs/>
          <w:kern w:val="0"/>
        </w:rPr>
        <w:t>公告之</w:t>
      </w:r>
      <w:r w:rsidR="00B2714F" w:rsidRPr="00635C10">
        <w:rPr>
          <w:rFonts w:ascii="標楷體" w:eastAsia="標楷體" w:hAnsi="標楷體" w:hint="eastAsia"/>
          <w:lang w:eastAsia="zh-TW"/>
        </w:rPr>
        <w:t>放射線</w:t>
      </w:r>
      <w:r w:rsidR="00B2714F" w:rsidRPr="00635C10">
        <w:rPr>
          <w:rFonts w:ascii="標楷體" w:eastAsia="標楷體" w:hAnsi="標楷體" w:cs="標楷體,Bold" w:hint="eastAsia"/>
          <w:bCs/>
          <w:kern w:val="0"/>
        </w:rPr>
        <w:t>專科醫師訓練醫院認定標準、專科醫師訓練課程綱要、基準與相關規範訂定</w:t>
      </w:r>
      <w:r w:rsidR="001C67EF" w:rsidRPr="00635C10">
        <w:rPr>
          <w:rFonts w:ascii="標楷體" w:eastAsia="標楷體" w:hAnsi="標楷體" w:hint="eastAsia"/>
        </w:rPr>
        <w:t>影像醫學部</w:t>
      </w:r>
      <w:r w:rsidR="00B2714F" w:rsidRPr="00635C10">
        <w:rPr>
          <w:rFonts w:ascii="標楷體" w:eastAsia="標楷體" w:hAnsi="標楷體" w:hint="eastAsia"/>
        </w:rPr>
        <w:t>住</w:t>
      </w:r>
      <w:r w:rsidR="00B2714F" w:rsidRPr="00635C10">
        <w:rPr>
          <w:rFonts w:ascii="標楷體" w:eastAsia="標楷體" w:hAnsi="標楷體" w:cs="標楷體,Bold" w:hint="eastAsia"/>
          <w:bCs/>
          <w:kern w:val="0"/>
        </w:rPr>
        <w:t>院醫師訓練計畫。</w:t>
      </w:r>
    </w:p>
    <w:p w14:paraId="405DCA56" w14:textId="77777777" w:rsidR="00B2714F" w:rsidRPr="00635C10" w:rsidRDefault="00B2714F" w:rsidP="00FF3FEA">
      <w:pPr>
        <w:snapToGrid w:val="0"/>
        <w:spacing w:line="400" w:lineRule="exact"/>
        <w:ind w:leftChars="125" w:left="300" w:firstLineChars="200" w:firstLine="480"/>
        <w:jc w:val="both"/>
        <w:rPr>
          <w:rFonts w:ascii="標楷體" w:eastAsia="標楷體" w:hAnsi="標楷體"/>
          <w:lang w:eastAsia="zh-TW"/>
        </w:rPr>
      </w:pPr>
      <w:r w:rsidRPr="00635C10">
        <w:rPr>
          <w:rFonts w:ascii="標楷體" w:eastAsia="標楷體" w:hAnsi="標楷體" w:hint="eastAsia"/>
          <w:lang w:eastAsia="zh-TW"/>
        </w:rPr>
        <w:t>訓練住院醫師及</w:t>
      </w:r>
      <w:r w:rsidRPr="00635C10">
        <w:rPr>
          <w:rFonts w:ascii="標楷體" w:eastAsia="標楷體" w:hAnsi="標楷體" w:hint="eastAsia"/>
        </w:rPr>
        <w:t>培養</w:t>
      </w:r>
      <w:r w:rsidRPr="00635C10">
        <w:rPr>
          <w:rFonts w:ascii="標楷體" w:eastAsia="標楷體" w:hAnsi="標楷體" w:hint="eastAsia"/>
          <w:lang w:eastAsia="zh-TW"/>
        </w:rPr>
        <w:t>優秀的放射線專科</w:t>
      </w:r>
      <w:r w:rsidRPr="00635C10">
        <w:rPr>
          <w:rFonts w:ascii="標楷體" w:eastAsia="標楷體" w:hAnsi="標楷體" w:hint="eastAsia"/>
        </w:rPr>
        <w:t>醫師在臨床診療服務技術，專業知識且能獨自處理案例外，在教學及研究等方面均能</w:t>
      </w:r>
      <w:r w:rsidR="00727B5E" w:rsidRPr="00635C10">
        <w:rPr>
          <w:rFonts w:ascii="標楷體" w:eastAsia="標楷體" w:hAnsi="標楷體" w:hint="eastAsia"/>
          <w:lang w:eastAsia="zh-TW"/>
        </w:rPr>
        <w:t>建</w:t>
      </w:r>
      <w:r w:rsidRPr="00635C10">
        <w:rPr>
          <w:rFonts w:ascii="標楷體" w:eastAsia="標楷體" w:hAnsi="標楷體" w:hint="eastAsia"/>
        </w:rPr>
        <w:t>立穩固之基礎</w:t>
      </w:r>
      <w:r w:rsidR="00727B5E" w:rsidRPr="00635C10">
        <w:rPr>
          <w:rFonts w:ascii="標楷體" w:eastAsia="標楷體" w:hAnsi="標楷體" w:hint="eastAsia"/>
          <w:lang w:eastAsia="zh-TW"/>
        </w:rPr>
        <w:t>，</w:t>
      </w:r>
      <w:r w:rsidRPr="00635C10">
        <w:rPr>
          <w:rFonts w:ascii="標楷體" w:eastAsia="標楷體" w:hAnsi="標楷體" w:hint="eastAsia"/>
        </w:rPr>
        <w:t>成為教學及研究之專才。藉由所受訓練與培養使其能在日後成為優秀，並能獨立</w:t>
      </w:r>
      <w:r w:rsidR="00727B5E" w:rsidRPr="00635C10">
        <w:rPr>
          <w:rFonts w:ascii="標楷體" w:eastAsia="標楷體" w:hAnsi="標楷體" w:hint="eastAsia"/>
          <w:lang w:eastAsia="zh-TW"/>
        </w:rPr>
        <w:t>診</w:t>
      </w:r>
      <w:r w:rsidRPr="00635C10">
        <w:rPr>
          <w:rFonts w:ascii="標楷體" w:eastAsia="標楷體" w:hAnsi="標楷體" w:hint="eastAsia"/>
        </w:rPr>
        <w:t>療之專科醫師</w:t>
      </w:r>
      <w:r w:rsidR="00727B5E" w:rsidRPr="00635C10">
        <w:rPr>
          <w:rFonts w:ascii="標楷體" w:eastAsia="標楷體" w:hAnsi="標楷體" w:hint="eastAsia"/>
          <w:lang w:eastAsia="zh-TW"/>
        </w:rPr>
        <w:t>。</w:t>
      </w:r>
    </w:p>
    <w:p w14:paraId="692817D0" w14:textId="77777777" w:rsidR="00E12578" w:rsidRPr="00635C10" w:rsidRDefault="00B2714F" w:rsidP="00E12578">
      <w:pPr>
        <w:snapToGrid w:val="0"/>
        <w:spacing w:line="400" w:lineRule="exact"/>
        <w:ind w:leftChars="157" w:left="377" w:firstLineChars="200" w:firstLine="480"/>
        <w:jc w:val="both"/>
        <w:rPr>
          <w:rFonts w:ascii="標楷體" w:eastAsia="標楷體" w:hAnsi="標楷體"/>
          <w:bCs/>
          <w:lang w:eastAsia="zh-TW"/>
        </w:rPr>
      </w:pPr>
      <w:r w:rsidRPr="00635C10">
        <w:rPr>
          <w:rFonts w:ascii="標楷體" w:eastAsia="標楷體" w:hAnsi="標楷體" w:hint="eastAsia"/>
          <w:bCs/>
        </w:rPr>
        <w:t>成功之醫療有賴（1）嫻熟之醫療技術（2）以病患為中心之醫療態度與（3）良好之醫病溝通，本訓練計劃之目的即在培養醫界的生力軍--</w:t>
      </w:r>
      <w:r w:rsidRPr="00635C10">
        <w:rPr>
          <w:rFonts w:ascii="標楷體" w:eastAsia="標楷體" w:hAnsi="標楷體" w:hint="eastAsia"/>
        </w:rPr>
        <w:t>住院</w:t>
      </w:r>
      <w:r w:rsidRPr="00635C10">
        <w:rPr>
          <w:rFonts w:ascii="標楷體" w:eastAsia="標楷體" w:hAnsi="標楷體" w:hint="eastAsia"/>
          <w:bCs/>
        </w:rPr>
        <w:t>醫師（1）基本之</w:t>
      </w:r>
      <w:r w:rsidR="00B535D0" w:rsidRPr="00B535D0">
        <w:rPr>
          <w:rFonts w:ascii="標楷體" w:eastAsia="標楷體" w:hAnsi="標楷體" w:hint="eastAsia"/>
          <w:bCs/>
          <w:highlight w:val="yellow"/>
          <w:lang w:eastAsia="zh-TW"/>
        </w:rPr>
        <w:t>放射診斷</w:t>
      </w:r>
      <w:r w:rsidRPr="00635C10">
        <w:rPr>
          <w:rFonts w:ascii="標楷體" w:eastAsia="標楷體" w:hAnsi="標楷體" w:hint="eastAsia"/>
          <w:bCs/>
        </w:rPr>
        <w:t>醫療素養（2）「以病人為本」之醫療觀念與（3）和病患、病患家屬及工作同仁間之良性溝通。</w:t>
      </w:r>
    </w:p>
    <w:p w14:paraId="422666D8" w14:textId="77777777" w:rsidR="00831294" w:rsidRPr="00CA01C7" w:rsidRDefault="00B2714F" w:rsidP="00F4316D">
      <w:pPr>
        <w:autoSpaceDE w:val="0"/>
        <w:autoSpaceDN w:val="0"/>
        <w:adjustRightInd w:val="0"/>
        <w:ind w:leftChars="108" w:left="259" w:firstLineChars="250" w:firstLine="600"/>
        <w:rPr>
          <w:rFonts w:ascii="標楷體" w:eastAsia="標楷體" w:hAnsi="標楷體" w:cs="標楷體"/>
          <w:kern w:val="0"/>
        </w:rPr>
      </w:pPr>
      <w:r w:rsidRPr="00635C10">
        <w:rPr>
          <w:rFonts w:ascii="標楷體" w:eastAsia="標楷體" w:hAnsi="標楷體" w:cs="標楷體" w:hint="eastAsia"/>
          <w:kern w:val="0"/>
        </w:rPr>
        <w:t>台北慈濟醫院秉持上人籌建慈濟醫院的慈悲心，</w:t>
      </w:r>
      <w:r w:rsidR="00F4316D" w:rsidRPr="00635C10">
        <w:rPr>
          <w:rFonts w:ascii="標楷體" w:eastAsia="標楷體" w:hAnsi="標楷體" w:cs="標楷體" w:hint="eastAsia"/>
          <w:kern w:val="0"/>
        </w:rPr>
        <w:t>據本院宗旨「人本醫療、尊重生命」，及願景「</w:t>
      </w:r>
      <w:r w:rsidR="00A87E33" w:rsidRPr="00635C10">
        <w:rPr>
          <w:rFonts w:ascii="標楷體" w:eastAsia="標楷體" w:hAnsi="標楷體" w:cs="標楷體" w:hint="eastAsia"/>
          <w:kern w:val="0"/>
        </w:rPr>
        <w:t>成為醫療與人文兼具及民眾最信賴的醫院</w:t>
      </w:r>
      <w:r w:rsidR="00F4316D" w:rsidRPr="00635C10">
        <w:rPr>
          <w:rFonts w:ascii="標楷體" w:eastAsia="標楷體" w:hAnsi="標楷體" w:hint="eastAsia"/>
          <w:sz w:val="26"/>
          <w:szCs w:val="26"/>
          <w:lang w:eastAsia="zh-TW"/>
        </w:rPr>
        <w:t>」</w:t>
      </w:r>
      <w:r w:rsidRPr="00635C10">
        <w:rPr>
          <w:rFonts w:ascii="標楷體" w:eastAsia="標楷體" w:hAnsi="標楷體" w:cs="標楷體" w:hint="eastAsia"/>
          <w:kern w:val="0"/>
        </w:rPr>
        <w:t>，落實「以病人為中心」的醫療照顧，提供病患高優質的就醫環境，俾能拔苦與樂，使病患身心靈皆能得到最妥善的照顧。目前</w:t>
      </w:r>
      <w:r w:rsidR="00B535D0" w:rsidRPr="00B535D0">
        <w:rPr>
          <w:rFonts w:ascii="標楷體" w:eastAsia="標楷體" w:hAnsi="標楷體" w:cs="標楷體" w:hint="eastAsia"/>
          <w:kern w:val="0"/>
          <w:highlight w:val="yellow"/>
          <w:lang w:eastAsia="zh-TW"/>
        </w:rPr>
        <w:t>影像醫學部</w:t>
      </w:r>
      <w:r w:rsidRPr="00635C10">
        <w:rPr>
          <w:rFonts w:ascii="標楷體" w:eastAsia="標楷體" w:hAnsi="標楷體" w:cs="標楷體" w:hint="eastAsia"/>
          <w:kern w:val="0"/>
        </w:rPr>
        <w:t>醫療團隊擁有涵蓋各次專科之</w:t>
      </w:r>
      <w:r w:rsidR="00831294" w:rsidRPr="00635C10">
        <w:rPr>
          <w:rFonts w:ascii="標楷體" w:eastAsia="標楷體" w:hAnsi="標楷體" w:cs="標楷體" w:hint="eastAsia"/>
          <w:kern w:val="0"/>
        </w:rPr>
        <w:t>專科醫師</w:t>
      </w:r>
      <w:r w:rsidR="00831294" w:rsidRPr="00635C10">
        <w:rPr>
          <w:rFonts w:ascii="標楷體" w:eastAsia="標楷體" w:hAnsi="標楷體" w:cs="標楷體" w:hint="eastAsia"/>
          <w:kern w:val="0"/>
          <w:lang w:eastAsia="zh-TW"/>
        </w:rPr>
        <w:t>，</w:t>
      </w:r>
      <w:r w:rsidRPr="00635C10">
        <w:rPr>
          <w:rFonts w:ascii="標楷體" w:eastAsia="標楷體" w:hAnsi="標楷體" w:cs="標楷體" w:hint="eastAsia"/>
          <w:kern w:val="0"/>
        </w:rPr>
        <w:t>均可提供優質之醫療服務。</w:t>
      </w:r>
      <w:r w:rsidR="00EE6B86" w:rsidRPr="00635C10">
        <w:rPr>
          <w:rFonts w:ascii="標楷體" w:eastAsia="標楷體" w:hAnsi="標楷體" w:cs="標楷體" w:hint="eastAsia"/>
          <w:kern w:val="0"/>
        </w:rPr>
        <w:t>本院</w:t>
      </w:r>
      <w:r w:rsidR="00B535D0" w:rsidRPr="00B535D0">
        <w:rPr>
          <w:rFonts w:ascii="標楷體" w:eastAsia="標楷體" w:hAnsi="標楷體" w:cs="標楷體" w:hint="eastAsia"/>
          <w:kern w:val="0"/>
          <w:highlight w:val="yellow"/>
          <w:lang w:eastAsia="zh-TW"/>
        </w:rPr>
        <w:t>影像醫學部</w:t>
      </w:r>
      <w:r w:rsidR="00EE6B86" w:rsidRPr="00635C10">
        <w:rPr>
          <w:rFonts w:ascii="標楷體" w:eastAsia="標楷體" w:hAnsi="標楷體" w:cs="標楷體" w:hint="eastAsia"/>
          <w:kern w:val="0"/>
        </w:rPr>
        <w:t>經台灣</w:t>
      </w:r>
      <w:r w:rsidR="00EE6B86" w:rsidRPr="00635C10">
        <w:rPr>
          <w:rFonts w:ascii="標楷體" w:eastAsia="標楷體" w:hAnsi="標楷體" w:cs="標楷體" w:hint="eastAsia"/>
          <w:kern w:val="0"/>
          <w:lang w:eastAsia="zh-TW"/>
        </w:rPr>
        <w:t>放射線</w:t>
      </w:r>
      <w:r w:rsidR="00EE6B86" w:rsidRPr="00635C10">
        <w:rPr>
          <w:rFonts w:ascii="標楷體" w:eastAsia="標楷體" w:hAnsi="標楷體" w:cs="標楷體" w:hint="eastAsia"/>
          <w:kern w:val="0"/>
        </w:rPr>
        <w:t>醫學會評鑑，核定許可為</w:t>
      </w:r>
      <w:r w:rsidR="00EE6B86" w:rsidRPr="00635C10">
        <w:rPr>
          <w:rFonts w:ascii="標楷體" w:eastAsia="標楷體" w:hAnsi="標楷體" w:cs="標楷體" w:hint="eastAsia"/>
          <w:kern w:val="0"/>
          <w:lang w:eastAsia="zh-TW"/>
        </w:rPr>
        <w:t>放射診斷</w:t>
      </w:r>
      <w:r w:rsidRPr="00635C10">
        <w:rPr>
          <w:rFonts w:ascii="標楷體" w:eastAsia="標楷體" w:hAnsi="標楷體" w:cs="標楷體" w:hint="eastAsia"/>
          <w:kern w:val="0"/>
        </w:rPr>
        <w:t>科專科訓練醫院，具專科醫師訓練資格。招收</w:t>
      </w:r>
      <w:r w:rsidR="001C67EF" w:rsidRPr="00635C10">
        <w:rPr>
          <w:rFonts w:ascii="標楷體" w:eastAsia="標楷體" w:hAnsi="標楷體" w:hint="eastAsia"/>
        </w:rPr>
        <w:t>影像醫學部</w:t>
      </w:r>
      <w:r w:rsidRPr="00635C10">
        <w:rPr>
          <w:rFonts w:ascii="標楷體" w:eastAsia="標楷體" w:hAnsi="標楷體" w:cs="標楷體" w:hint="eastAsia"/>
          <w:kern w:val="0"/>
        </w:rPr>
        <w:t>住院醫師必須面試</w:t>
      </w:r>
      <w:r w:rsidR="00F4316D" w:rsidRPr="00635C10">
        <w:rPr>
          <w:rFonts w:ascii="標楷體" w:eastAsia="標楷體" w:hAnsi="標楷體" w:cs="標楷體" w:hint="eastAsia"/>
          <w:kern w:val="0"/>
          <w:lang w:eastAsia="zh-TW"/>
        </w:rPr>
        <w:t>，本科培養有人文素養及專業能力的</w:t>
      </w:r>
      <w:r w:rsidR="00B93D38" w:rsidRPr="00635C10">
        <w:rPr>
          <w:rFonts w:ascii="標楷體" w:eastAsia="標楷體" w:hAnsi="標楷體" w:hint="eastAsia"/>
        </w:rPr>
        <w:t>影像醫學部</w:t>
      </w:r>
      <w:r w:rsidR="00F4316D" w:rsidRPr="00635C10">
        <w:rPr>
          <w:rFonts w:ascii="標楷體" w:eastAsia="標楷體" w:hAnsi="標楷體" w:cs="標楷體" w:hint="eastAsia"/>
          <w:kern w:val="0"/>
          <w:lang w:eastAsia="zh-TW"/>
        </w:rPr>
        <w:t>醫師。成為放射線診斷專科醫師訓練醫院，建立醫療人員受訓之首選醫院</w:t>
      </w:r>
      <w:r w:rsidRPr="00635C10">
        <w:rPr>
          <w:rFonts w:ascii="標楷體" w:eastAsia="標楷體" w:hAnsi="標楷體" w:cs="標楷體" w:hint="eastAsia"/>
          <w:kern w:val="0"/>
        </w:rPr>
        <w:t>。</w:t>
      </w:r>
    </w:p>
    <w:p w14:paraId="564455F7" w14:textId="77777777" w:rsidR="008104B1" w:rsidRPr="00CA01C7" w:rsidRDefault="008104B1" w:rsidP="006E34D1">
      <w:pPr>
        <w:snapToGrid w:val="0"/>
        <w:spacing w:afterLines="50" w:after="180" w:line="400" w:lineRule="exact"/>
        <w:ind w:left="720" w:hangingChars="300" w:hanging="720"/>
        <w:jc w:val="both"/>
        <w:rPr>
          <w:rFonts w:eastAsia="標楷體"/>
          <w:b/>
          <w:sz w:val="32"/>
          <w:szCs w:val="36"/>
          <w:lang w:eastAsia="zh-TW"/>
        </w:rPr>
      </w:pPr>
      <w:r w:rsidRPr="00CA01C7">
        <w:rPr>
          <w:rFonts w:eastAsia="標楷體"/>
          <w:szCs w:val="32"/>
        </w:rPr>
        <w:br w:type="page"/>
      </w:r>
      <w:r w:rsidR="008D429B" w:rsidRPr="00CA01C7">
        <w:rPr>
          <w:rFonts w:eastAsia="標楷體" w:hint="eastAsia"/>
          <w:b/>
          <w:sz w:val="32"/>
          <w:szCs w:val="36"/>
          <w:lang w:eastAsia="zh-TW"/>
        </w:rPr>
        <w:t>三、</w:t>
      </w:r>
      <w:r w:rsidRPr="00CA01C7">
        <w:rPr>
          <w:rFonts w:eastAsia="標楷體"/>
          <w:b/>
          <w:sz w:val="32"/>
          <w:szCs w:val="36"/>
          <w:lang w:eastAsia="zh-TW"/>
        </w:rPr>
        <w:t>計畫內容</w:t>
      </w:r>
    </w:p>
    <w:p w14:paraId="16A2DB58" w14:textId="77777777" w:rsidR="008104B1" w:rsidRPr="00CA01C7" w:rsidRDefault="008104B1" w:rsidP="00355A02">
      <w:pPr>
        <w:numPr>
          <w:ilvl w:val="0"/>
          <w:numId w:val="41"/>
        </w:numPr>
        <w:autoSpaceDE w:val="0"/>
        <w:snapToGrid w:val="0"/>
        <w:spacing w:beforeLines="50" w:before="180" w:afterLines="50" w:after="180" w:line="400" w:lineRule="exact"/>
        <w:ind w:left="563" w:hangingChars="201" w:hanging="563"/>
        <w:rPr>
          <w:rFonts w:eastAsia="標楷體"/>
          <w:b/>
          <w:sz w:val="28"/>
          <w:szCs w:val="28"/>
          <w:lang w:eastAsia="zh-TW"/>
        </w:rPr>
      </w:pPr>
      <w:r w:rsidRPr="00CA01C7">
        <w:rPr>
          <w:rFonts w:eastAsia="標楷體"/>
          <w:b/>
          <w:sz w:val="28"/>
          <w:szCs w:val="28"/>
        </w:rPr>
        <w:t>訓練目的：</w:t>
      </w:r>
    </w:p>
    <w:p w14:paraId="00C5870E" w14:textId="77777777" w:rsidR="008104B1" w:rsidRPr="00CA01C7" w:rsidRDefault="008104B1" w:rsidP="00355A02">
      <w:pPr>
        <w:numPr>
          <w:ilvl w:val="0"/>
          <w:numId w:val="3"/>
        </w:numPr>
        <w:autoSpaceDE w:val="0"/>
        <w:snapToGrid w:val="0"/>
        <w:spacing w:line="360" w:lineRule="exact"/>
        <w:ind w:left="964" w:hanging="482"/>
        <w:rPr>
          <w:rFonts w:eastAsia="標楷體"/>
        </w:rPr>
      </w:pPr>
      <w:r w:rsidRPr="00CA01C7">
        <w:rPr>
          <w:rFonts w:eastAsia="標楷體" w:hint="eastAsia"/>
        </w:rPr>
        <w:t>具備專業識能：接受完整放射線診斷專科訓練，循序漸進瞭解放射診斷領域：影像診斷及治療，期能在四年成為放射線診斷專科醫師，</w:t>
      </w:r>
      <w:r w:rsidRPr="00CA01C7">
        <w:rPr>
          <w:rFonts w:eastAsia="標楷體" w:hint="eastAsia"/>
          <w:lang w:eastAsia="zh-TW"/>
        </w:rPr>
        <w:t>第</w:t>
      </w:r>
      <w:r w:rsidRPr="00CA01C7">
        <w:rPr>
          <w:rFonts w:eastAsia="標楷體" w:hint="eastAsia"/>
        </w:rPr>
        <w:t>五</w:t>
      </w:r>
      <w:r w:rsidRPr="00CA01C7">
        <w:rPr>
          <w:rFonts w:eastAsia="標楷體" w:hint="eastAsia"/>
          <w:lang w:eastAsia="zh-TW"/>
        </w:rPr>
        <w:t>、</w:t>
      </w:r>
      <w:r w:rsidRPr="00CA01C7">
        <w:rPr>
          <w:rFonts w:eastAsia="標楷體" w:hint="eastAsia"/>
        </w:rPr>
        <w:t>六年成為放射診斷次專科醫師。</w:t>
      </w:r>
    </w:p>
    <w:p w14:paraId="34DACD86" w14:textId="77777777" w:rsidR="008104B1" w:rsidRPr="00CA01C7" w:rsidRDefault="008104B1" w:rsidP="00355A02">
      <w:pPr>
        <w:numPr>
          <w:ilvl w:val="0"/>
          <w:numId w:val="3"/>
        </w:numPr>
        <w:autoSpaceDE w:val="0"/>
        <w:snapToGrid w:val="0"/>
        <w:spacing w:line="360" w:lineRule="exact"/>
        <w:ind w:left="964" w:hanging="482"/>
        <w:rPr>
          <w:rFonts w:eastAsia="標楷體"/>
        </w:rPr>
      </w:pPr>
      <w:r w:rsidRPr="00CA01C7">
        <w:rPr>
          <w:rFonts w:eastAsia="標楷體" w:hint="eastAsia"/>
        </w:rPr>
        <w:t>負有大愛情懷：具備放射線診斷專業倫理素養及視病猶親的大愛情懷。</w:t>
      </w:r>
    </w:p>
    <w:p w14:paraId="490B5251" w14:textId="77777777" w:rsidR="008104B1" w:rsidRPr="00CA01C7" w:rsidRDefault="008104B1" w:rsidP="00355A02">
      <w:pPr>
        <w:numPr>
          <w:ilvl w:val="0"/>
          <w:numId w:val="3"/>
        </w:numPr>
        <w:autoSpaceDE w:val="0"/>
        <w:snapToGrid w:val="0"/>
        <w:spacing w:line="360" w:lineRule="exact"/>
        <w:ind w:left="964" w:hanging="482"/>
        <w:rPr>
          <w:rFonts w:eastAsia="標楷體"/>
        </w:rPr>
      </w:pPr>
      <w:r w:rsidRPr="00CA01C7">
        <w:rPr>
          <w:rFonts w:eastAsia="標楷體" w:hint="eastAsia"/>
        </w:rPr>
        <w:t>培養團隊精神：培養良好的溝通能力及團隊精神，並具有行政領導能力。</w:t>
      </w:r>
    </w:p>
    <w:p w14:paraId="5261BB17" w14:textId="77777777" w:rsidR="008104B1" w:rsidRPr="00CA01C7" w:rsidRDefault="008104B1" w:rsidP="00355A02">
      <w:pPr>
        <w:numPr>
          <w:ilvl w:val="0"/>
          <w:numId w:val="3"/>
        </w:numPr>
        <w:autoSpaceDE w:val="0"/>
        <w:snapToGrid w:val="0"/>
        <w:spacing w:line="360" w:lineRule="exact"/>
        <w:ind w:left="964" w:hanging="482"/>
        <w:rPr>
          <w:rFonts w:eastAsia="標楷體"/>
        </w:rPr>
      </w:pPr>
      <w:r w:rsidRPr="00CA01C7">
        <w:rPr>
          <w:rFonts w:eastAsia="標楷體" w:hint="eastAsia"/>
        </w:rPr>
        <w:t>參與教學研究：培養及參與實習醫學生及住院醫師間的教學能力及活動，並學習臨床資料的整理研究，參加地方及專業國內外醫學會，並鼓勵論文發表。</w:t>
      </w:r>
    </w:p>
    <w:p w14:paraId="0A53326E" w14:textId="77777777" w:rsidR="008104B1" w:rsidRPr="00CA01C7" w:rsidRDefault="008104B1" w:rsidP="00355A02">
      <w:pPr>
        <w:numPr>
          <w:ilvl w:val="0"/>
          <w:numId w:val="41"/>
        </w:numPr>
        <w:autoSpaceDE w:val="0"/>
        <w:snapToGrid w:val="0"/>
        <w:spacing w:beforeLines="50" w:before="180" w:afterLines="50" w:after="180" w:line="400" w:lineRule="exact"/>
        <w:ind w:left="563" w:hangingChars="201" w:hanging="563"/>
        <w:rPr>
          <w:rFonts w:eastAsia="標楷體"/>
          <w:b/>
          <w:sz w:val="28"/>
          <w:szCs w:val="28"/>
        </w:rPr>
      </w:pPr>
      <w:r w:rsidRPr="00CA01C7">
        <w:rPr>
          <w:rFonts w:eastAsia="標楷體"/>
          <w:b/>
          <w:sz w:val="28"/>
          <w:szCs w:val="28"/>
        </w:rPr>
        <w:t>訓練計劃</w:t>
      </w:r>
      <w:r w:rsidR="00F46F66" w:rsidRPr="00CA01C7">
        <w:rPr>
          <w:rFonts w:eastAsia="標楷體" w:hint="eastAsia"/>
          <w:b/>
          <w:sz w:val="28"/>
          <w:szCs w:val="28"/>
        </w:rPr>
        <w:t>項目</w:t>
      </w:r>
      <w:r w:rsidRPr="00CA01C7">
        <w:rPr>
          <w:rFonts w:eastAsia="標楷體"/>
          <w:b/>
          <w:sz w:val="28"/>
          <w:szCs w:val="28"/>
        </w:rPr>
        <w:t>：</w:t>
      </w:r>
    </w:p>
    <w:p w14:paraId="34C26DF8" w14:textId="77777777" w:rsidR="008104B1" w:rsidRPr="00CA01C7" w:rsidRDefault="008104B1" w:rsidP="006E34D1">
      <w:pPr>
        <w:snapToGrid w:val="0"/>
        <w:spacing w:afterLines="50" w:after="180" w:line="400" w:lineRule="exact"/>
        <w:ind w:leftChars="200" w:left="480"/>
        <w:jc w:val="both"/>
        <w:rPr>
          <w:rFonts w:eastAsia="標楷體"/>
          <w:lang w:eastAsia="zh-TW"/>
        </w:rPr>
      </w:pPr>
      <w:r w:rsidRPr="00CA01C7">
        <w:rPr>
          <w:rFonts w:ascii="標楷體" w:eastAsia="標楷體" w:hAnsi="標楷體"/>
        </w:rPr>
        <w:t>影像醫學即放射線科物理學、人體解剖學、生理學及病理學、臨床</w:t>
      </w:r>
      <w:r w:rsidRPr="00CA01C7">
        <w:rPr>
          <w:rFonts w:eastAsia="標楷體"/>
        </w:rPr>
        <w:t>診斷學等學識之大結合。影像醫學科工作範圍廣泛</w:t>
      </w:r>
      <w:r w:rsidRPr="00CA01C7">
        <w:rPr>
          <w:rFonts w:eastAsia="標楷體"/>
        </w:rPr>
        <w:t xml:space="preserve">, </w:t>
      </w:r>
      <w:r w:rsidRPr="00CA01C7">
        <w:rPr>
          <w:rFonts w:eastAsia="標楷體"/>
        </w:rPr>
        <w:t>與各科都有相關連</w:t>
      </w:r>
      <w:r w:rsidRPr="00CA01C7">
        <w:rPr>
          <w:rFonts w:eastAsia="標楷體"/>
        </w:rPr>
        <w:t xml:space="preserve">, </w:t>
      </w:r>
      <w:r w:rsidRPr="00CA01C7">
        <w:rPr>
          <w:rFonts w:eastAsia="標楷體"/>
        </w:rPr>
        <w:t>依其特殊次專長可以概分下列數種：</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3689"/>
      </w:tblGrid>
      <w:tr w:rsidR="00CA01C7" w:rsidRPr="00CA01C7" w14:paraId="32D65259" w14:textId="77777777" w:rsidTr="00FD07A4">
        <w:tc>
          <w:tcPr>
            <w:tcW w:w="3682" w:type="dxa"/>
            <w:shd w:val="clear" w:color="auto" w:fill="auto"/>
          </w:tcPr>
          <w:p w14:paraId="22018BED" w14:textId="77777777" w:rsidR="008104B1" w:rsidRPr="00CA01C7" w:rsidRDefault="008104B1" w:rsidP="00FD07A4">
            <w:pPr>
              <w:snapToGrid w:val="0"/>
              <w:spacing w:line="400" w:lineRule="exact"/>
              <w:jc w:val="both"/>
              <w:rPr>
                <w:rFonts w:eastAsia="標楷體"/>
              </w:rPr>
            </w:pPr>
            <w:r w:rsidRPr="00CA01C7">
              <w:rPr>
                <w:rFonts w:eastAsia="標楷體"/>
              </w:rPr>
              <w:t xml:space="preserve">A. </w:t>
            </w:r>
            <w:r w:rsidRPr="00CA01C7">
              <w:rPr>
                <w:rFonts w:eastAsia="標楷體"/>
              </w:rPr>
              <w:t>神經系統放射線學</w:t>
            </w:r>
          </w:p>
        </w:tc>
        <w:tc>
          <w:tcPr>
            <w:tcW w:w="3689" w:type="dxa"/>
            <w:shd w:val="clear" w:color="auto" w:fill="auto"/>
          </w:tcPr>
          <w:p w14:paraId="3061CBDB" w14:textId="77777777" w:rsidR="008104B1" w:rsidRPr="00CA01C7" w:rsidRDefault="008104B1" w:rsidP="00FD07A4">
            <w:pPr>
              <w:snapToGrid w:val="0"/>
              <w:spacing w:line="400" w:lineRule="exact"/>
              <w:jc w:val="both"/>
              <w:rPr>
                <w:rFonts w:eastAsia="標楷體"/>
              </w:rPr>
            </w:pPr>
            <w:r w:rsidRPr="00CA01C7">
              <w:rPr>
                <w:rFonts w:eastAsia="標楷體"/>
              </w:rPr>
              <w:t xml:space="preserve">F. </w:t>
            </w:r>
            <w:r w:rsidRPr="00CA01C7">
              <w:rPr>
                <w:rFonts w:eastAsia="標楷體"/>
              </w:rPr>
              <w:t>兒童放射線學</w:t>
            </w:r>
          </w:p>
        </w:tc>
      </w:tr>
      <w:tr w:rsidR="00CA01C7" w:rsidRPr="00CA01C7" w14:paraId="2EDE6E81" w14:textId="77777777" w:rsidTr="00FD07A4">
        <w:tc>
          <w:tcPr>
            <w:tcW w:w="3682" w:type="dxa"/>
            <w:shd w:val="clear" w:color="auto" w:fill="auto"/>
          </w:tcPr>
          <w:p w14:paraId="6321E63D" w14:textId="77777777" w:rsidR="008104B1" w:rsidRPr="00CA01C7" w:rsidRDefault="008104B1" w:rsidP="00FD07A4">
            <w:pPr>
              <w:snapToGrid w:val="0"/>
              <w:spacing w:line="400" w:lineRule="exact"/>
              <w:jc w:val="both"/>
              <w:rPr>
                <w:rFonts w:eastAsia="標楷體"/>
              </w:rPr>
            </w:pPr>
            <w:r w:rsidRPr="00CA01C7">
              <w:rPr>
                <w:rFonts w:eastAsia="標楷體"/>
              </w:rPr>
              <w:t xml:space="preserve">B. </w:t>
            </w:r>
            <w:r w:rsidRPr="00CA01C7">
              <w:rPr>
                <w:rFonts w:eastAsia="標楷體"/>
              </w:rPr>
              <w:t>胸腔心臟血管系統放射線學</w:t>
            </w:r>
          </w:p>
        </w:tc>
        <w:tc>
          <w:tcPr>
            <w:tcW w:w="3689" w:type="dxa"/>
            <w:shd w:val="clear" w:color="auto" w:fill="auto"/>
          </w:tcPr>
          <w:p w14:paraId="268A9E0F" w14:textId="77777777" w:rsidR="008104B1" w:rsidRPr="00CA01C7" w:rsidRDefault="008104B1" w:rsidP="00FD07A4">
            <w:pPr>
              <w:snapToGrid w:val="0"/>
              <w:spacing w:line="400" w:lineRule="exact"/>
              <w:jc w:val="both"/>
              <w:rPr>
                <w:rFonts w:eastAsia="標楷體"/>
              </w:rPr>
            </w:pPr>
            <w:r w:rsidRPr="00CA01C7">
              <w:rPr>
                <w:rFonts w:eastAsia="標楷體"/>
              </w:rPr>
              <w:t xml:space="preserve">G. </w:t>
            </w:r>
            <w:r w:rsidRPr="00CA01C7">
              <w:rPr>
                <w:rFonts w:eastAsia="標楷體"/>
              </w:rPr>
              <w:t>介入性放射線學</w:t>
            </w:r>
          </w:p>
        </w:tc>
      </w:tr>
      <w:tr w:rsidR="00CA01C7" w:rsidRPr="00CA01C7" w14:paraId="132F5AA1" w14:textId="77777777" w:rsidTr="00FD07A4">
        <w:tc>
          <w:tcPr>
            <w:tcW w:w="3682" w:type="dxa"/>
            <w:shd w:val="clear" w:color="auto" w:fill="auto"/>
          </w:tcPr>
          <w:p w14:paraId="26422887" w14:textId="77777777" w:rsidR="008104B1" w:rsidRPr="00CA01C7" w:rsidRDefault="008104B1" w:rsidP="00FD07A4">
            <w:pPr>
              <w:snapToGrid w:val="0"/>
              <w:spacing w:line="400" w:lineRule="exact"/>
              <w:jc w:val="both"/>
              <w:rPr>
                <w:rFonts w:eastAsia="標楷體"/>
              </w:rPr>
            </w:pPr>
            <w:r w:rsidRPr="00CA01C7">
              <w:rPr>
                <w:rFonts w:eastAsia="標楷體"/>
              </w:rPr>
              <w:t xml:space="preserve">C. </w:t>
            </w:r>
            <w:r w:rsidRPr="00CA01C7">
              <w:rPr>
                <w:rFonts w:eastAsia="標楷體"/>
              </w:rPr>
              <w:t>消化系統放射線學</w:t>
            </w:r>
          </w:p>
        </w:tc>
        <w:tc>
          <w:tcPr>
            <w:tcW w:w="3689" w:type="dxa"/>
            <w:shd w:val="clear" w:color="auto" w:fill="auto"/>
          </w:tcPr>
          <w:p w14:paraId="53197877" w14:textId="77777777" w:rsidR="008104B1" w:rsidRPr="00CA01C7" w:rsidRDefault="008104B1" w:rsidP="00FD07A4">
            <w:pPr>
              <w:snapToGrid w:val="0"/>
              <w:spacing w:line="400" w:lineRule="exact"/>
              <w:jc w:val="both"/>
              <w:rPr>
                <w:rFonts w:eastAsia="標楷體"/>
              </w:rPr>
            </w:pPr>
            <w:r w:rsidRPr="00CA01C7">
              <w:rPr>
                <w:rFonts w:eastAsia="標楷體"/>
              </w:rPr>
              <w:t xml:space="preserve">H. </w:t>
            </w:r>
            <w:r w:rsidRPr="00CA01C7">
              <w:rPr>
                <w:rFonts w:eastAsia="標楷體"/>
              </w:rPr>
              <w:t>超音波學</w:t>
            </w:r>
          </w:p>
        </w:tc>
      </w:tr>
      <w:tr w:rsidR="00CA01C7" w:rsidRPr="00CA01C7" w14:paraId="6E4373DF" w14:textId="77777777" w:rsidTr="00FD07A4">
        <w:tc>
          <w:tcPr>
            <w:tcW w:w="3682" w:type="dxa"/>
            <w:shd w:val="clear" w:color="auto" w:fill="auto"/>
          </w:tcPr>
          <w:p w14:paraId="1AB48D76" w14:textId="77777777" w:rsidR="008104B1" w:rsidRPr="00CA01C7" w:rsidRDefault="008104B1" w:rsidP="00FD07A4">
            <w:pPr>
              <w:snapToGrid w:val="0"/>
              <w:spacing w:line="400" w:lineRule="exact"/>
              <w:jc w:val="both"/>
              <w:rPr>
                <w:rFonts w:eastAsia="標楷體"/>
              </w:rPr>
            </w:pPr>
            <w:r w:rsidRPr="00CA01C7">
              <w:rPr>
                <w:rFonts w:eastAsia="標楷體"/>
              </w:rPr>
              <w:t xml:space="preserve">D. </w:t>
            </w:r>
            <w:r w:rsidRPr="00CA01C7">
              <w:rPr>
                <w:rFonts w:eastAsia="標楷體"/>
              </w:rPr>
              <w:t>生殖泌尿系統放射線學</w:t>
            </w:r>
          </w:p>
        </w:tc>
        <w:tc>
          <w:tcPr>
            <w:tcW w:w="3689" w:type="dxa"/>
            <w:shd w:val="clear" w:color="auto" w:fill="auto"/>
          </w:tcPr>
          <w:p w14:paraId="1BA39979" w14:textId="77777777" w:rsidR="008104B1" w:rsidRPr="00CA01C7" w:rsidRDefault="008104B1" w:rsidP="00FD07A4">
            <w:pPr>
              <w:snapToGrid w:val="0"/>
              <w:spacing w:line="400" w:lineRule="exact"/>
              <w:jc w:val="both"/>
              <w:rPr>
                <w:rFonts w:eastAsia="標楷體"/>
              </w:rPr>
            </w:pPr>
            <w:r w:rsidRPr="00CA01C7">
              <w:rPr>
                <w:rFonts w:eastAsia="標楷體"/>
              </w:rPr>
              <w:t xml:space="preserve">I. </w:t>
            </w:r>
            <w:r w:rsidRPr="00CA01C7">
              <w:rPr>
                <w:rFonts w:eastAsia="標楷體"/>
              </w:rPr>
              <w:t>乳房放射線學</w:t>
            </w:r>
          </w:p>
        </w:tc>
      </w:tr>
      <w:tr w:rsidR="00CA01C7" w:rsidRPr="00CA01C7" w14:paraId="35B18151" w14:textId="77777777" w:rsidTr="00FD07A4">
        <w:tc>
          <w:tcPr>
            <w:tcW w:w="3682" w:type="dxa"/>
            <w:shd w:val="clear" w:color="auto" w:fill="auto"/>
          </w:tcPr>
          <w:p w14:paraId="2CC125B4" w14:textId="77777777" w:rsidR="008104B1" w:rsidRPr="00CA01C7" w:rsidRDefault="008104B1" w:rsidP="00FD07A4">
            <w:pPr>
              <w:snapToGrid w:val="0"/>
              <w:spacing w:line="400" w:lineRule="exact"/>
              <w:jc w:val="both"/>
              <w:rPr>
                <w:rFonts w:eastAsia="標楷體"/>
              </w:rPr>
            </w:pPr>
            <w:r w:rsidRPr="00CA01C7">
              <w:rPr>
                <w:rFonts w:eastAsia="標楷體"/>
              </w:rPr>
              <w:t xml:space="preserve">E. </w:t>
            </w:r>
            <w:r w:rsidRPr="00CA01C7">
              <w:rPr>
                <w:rFonts w:eastAsia="標楷體"/>
              </w:rPr>
              <w:t>骨骼肌肉系統放射線學</w:t>
            </w:r>
          </w:p>
        </w:tc>
        <w:tc>
          <w:tcPr>
            <w:tcW w:w="3689" w:type="dxa"/>
            <w:shd w:val="clear" w:color="auto" w:fill="auto"/>
          </w:tcPr>
          <w:p w14:paraId="08D02F41" w14:textId="77777777" w:rsidR="008104B1" w:rsidRPr="00CA01C7" w:rsidRDefault="008104B1" w:rsidP="00FD07A4">
            <w:pPr>
              <w:snapToGrid w:val="0"/>
              <w:spacing w:line="400" w:lineRule="exact"/>
              <w:jc w:val="both"/>
              <w:rPr>
                <w:rFonts w:eastAsia="標楷體"/>
              </w:rPr>
            </w:pPr>
            <w:r w:rsidRPr="00CA01C7">
              <w:rPr>
                <w:rFonts w:eastAsia="標楷體" w:hint="eastAsia"/>
                <w:lang w:eastAsia="zh-TW"/>
              </w:rPr>
              <w:t xml:space="preserve">J. </w:t>
            </w:r>
            <w:r w:rsidRPr="00CA01C7">
              <w:rPr>
                <w:rFonts w:eastAsia="標楷體" w:hint="eastAsia"/>
                <w:lang w:eastAsia="zh-TW"/>
              </w:rPr>
              <w:t>急診放射線學</w:t>
            </w:r>
          </w:p>
        </w:tc>
      </w:tr>
    </w:tbl>
    <w:p w14:paraId="75BADCCF" w14:textId="77777777" w:rsidR="008104B1" w:rsidRPr="00CA01C7" w:rsidRDefault="008104B1" w:rsidP="00355A02">
      <w:pPr>
        <w:numPr>
          <w:ilvl w:val="0"/>
          <w:numId w:val="41"/>
        </w:numPr>
        <w:autoSpaceDE w:val="0"/>
        <w:snapToGrid w:val="0"/>
        <w:spacing w:beforeLines="50" w:before="180" w:afterLines="50" w:after="180" w:line="400" w:lineRule="exact"/>
        <w:ind w:left="563" w:hangingChars="201" w:hanging="563"/>
        <w:rPr>
          <w:rFonts w:eastAsia="標楷體"/>
          <w:b/>
          <w:sz w:val="28"/>
          <w:szCs w:val="28"/>
        </w:rPr>
      </w:pPr>
      <w:r w:rsidRPr="00CA01C7">
        <w:rPr>
          <w:rFonts w:eastAsia="標楷體"/>
          <w:b/>
          <w:sz w:val="28"/>
          <w:szCs w:val="28"/>
        </w:rPr>
        <w:t>訓練內容及方式：</w:t>
      </w:r>
    </w:p>
    <w:p w14:paraId="1CB5EFFB" w14:textId="77777777" w:rsidR="00F46F66" w:rsidRPr="00CA01C7" w:rsidRDefault="008104B1" w:rsidP="00355A02">
      <w:pPr>
        <w:numPr>
          <w:ilvl w:val="0"/>
          <w:numId w:val="4"/>
        </w:numPr>
        <w:spacing w:line="400" w:lineRule="exact"/>
        <w:rPr>
          <w:rFonts w:eastAsia="標楷體"/>
          <w:lang w:eastAsia="zh-TW"/>
        </w:rPr>
      </w:pPr>
      <w:r w:rsidRPr="00CA01C7">
        <w:rPr>
          <w:rFonts w:eastAsia="標楷體" w:hint="eastAsia"/>
        </w:rPr>
        <w:t>依據</w:t>
      </w:r>
      <w:r w:rsidRPr="00CA01C7">
        <w:rPr>
          <w:rFonts w:eastAsia="標楷體"/>
        </w:rPr>
        <w:t xml:space="preserve"> ACGME</w:t>
      </w:r>
      <w:r w:rsidRPr="00CA01C7">
        <w:rPr>
          <w:rFonts w:eastAsia="標楷體" w:hint="eastAsia"/>
        </w:rPr>
        <w:t>所提出之六大核心能力為骨架，包括病人照護（</w:t>
      </w:r>
      <w:r w:rsidRPr="00CA01C7">
        <w:rPr>
          <w:rFonts w:eastAsia="標楷體"/>
        </w:rPr>
        <w:t>patient care</w:t>
      </w:r>
      <w:r w:rsidRPr="00CA01C7">
        <w:rPr>
          <w:rFonts w:eastAsia="標楷體" w:hint="eastAsia"/>
        </w:rPr>
        <w:t>）、醫學知識（</w:t>
      </w:r>
      <w:r w:rsidRPr="00CA01C7">
        <w:rPr>
          <w:rFonts w:eastAsia="標楷體" w:hint="eastAsia"/>
        </w:rPr>
        <w:t>medical knowledge</w:t>
      </w:r>
      <w:r w:rsidRPr="00CA01C7">
        <w:rPr>
          <w:rFonts w:eastAsia="標楷體" w:hint="eastAsia"/>
        </w:rPr>
        <w:t>）、從工作中學習及成長（</w:t>
      </w:r>
      <w:r w:rsidRPr="00CA01C7">
        <w:rPr>
          <w:rFonts w:eastAsia="標楷體" w:hint="eastAsia"/>
        </w:rPr>
        <w:t>practice based learning and improvement</w:t>
      </w:r>
      <w:r w:rsidRPr="00CA01C7">
        <w:rPr>
          <w:rFonts w:eastAsia="標楷體" w:hint="eastAsia"/>
        </w:rPr>
        <w:t>）、人際關係及溝通技巧（</w:t>
      </w:r>
      <w:r w:rsidRPr="00CA01C7">
        <w:rPr>
          <w:rFonts w:eastAsia="標楷體" w:hint="eastAsia"/>
        </w:rPr>
        <w:t>interpersonal and communication skills</w:t>
      </w:r>
      <w:r w:rsidRPr="00CA01C7">
        <w:rPr>
          <w:rFonts w:eastAsia="標楷體" w:hint="eastAsia"/>
        </w:rPr>
        <w:t>）、專業素養（</w:t>
      </w:r>
      <w:r w:rsidRPr="00CA01C7">
        <w:rPr>
          <w:rFonts w:eastAsia="標楷體" w:hint="eastAsia"/>
        </w:rPr>
        <w:t>professionalism</w:t>
      </w:r>
      <w:r w:rsidRPr="00CA01C7">
        <w:rPr>
          <w:rFonts w:eastAsia="標楷體" w:hint="eastAsia"/>
        </w:rPr>
        <w:t>）及制度下之臨床工作（</w:t>
      </w:r>
      <w:r w:rsidRPr="00CA01C7">
        <w:rPr>
          <w:rFonts w:eastAsia="標楷體" w:hint="eastAsia"/>
        </w:rPr>
        <w:t>system based practice</w:t>
      </w:r>
      <w:r w:rsidRPr="00CA01C7">
        <w:rPr>
          <w:rFonts w:eastAsia="標楷體" w:hint="eastAsia"/>
        </w:rPr>
        <w:t>）來設計課程並實施，輔以實證醫學及問題導向學習</w:t>
      </w:r>
      <w:r w:rsidRPr="00CA01C7">
        <w:rPr>
          <w:rFonts w:eastAsia="標楷體"/>
        </w:rPr>
        <w:t xml:space="preserve"> (PBL)</w:t>
      </w:r>
      <w:r w:rsidRPr="00CA01C7">
        <w:rPr>
          <w:rFonts w:eastAsia="標楷體" w:hint="eastAsia"/>
        </w:rPr>
        <w:t>的教育。</w:t>
      </w:r>
    </w:p>
    <w:p w14:paraId="0AC4308D" w14:textId="77777777" w:rsidR="008104B1" w:rsidRPr="00CA01C7" w:rsidRDefault="008104B1" w:rsidP="00355A02">
      <w:pPr>
        <w:numPr>
          <w:ilvl w:val="0"/>
          <w:numId w:val="4"/>
        </w:numPr>
        <w:spacing w:line="400" w:lineRule="exact"/>
        <w:rPr>
          <w:rFonts w:eastAsia="標楷體"/>
          <w:lang w:eastAsia="zh-TW"/>
        </w:rPr>
      </w:pPr>
      <w:r w:rsidRPr="00CA01C7">
        <w:rPr>
          <w:rFonts w:eastAsia="標楷體" w:hint="eastAsia"/>
        </w:rPr>
        <w:t>訓練期間定期舉行晨會、檢查操作及治療教學、閱片、製作報告教學及各種討論會來訓練住院醫師基本放射線醫學的知識，藉由口試、</w:t>
      </w:r>
      <w:r w:rsidRPr="00CA01C7">
        <w:rPr>
          <w:rFonts w:eastAsia="標楷體"/>
        </w:rPr>
        <w:t>DOPS</w:t>
      </w:r>
      <w:r w:rsidRPr="00CA01C7">
        <w:rPr>
          <w:rFonts w:eastAsia="標楷體" w:hint="eastAsia"/>
        </w:rPr>
        <w:t>、</w:t>
      </w:r>
      <w:r w:rsidRPr="00CA01C7">
        <w:rPr>
          <w:rFonts w:eastAsia="標楷體"/>
        </w:rPr>
        <w:t>Mini-CEX</w:t>
      </w:r>
      <w:r w:rsidRPr="00CA01C7">
        <w:rPr>
          <w:rFonts w:eastAsia="標楷體" w:hint="eastAsia"/>
        </w:rPr>
        <w:t>及</w:t>
      </w:r>
      <w:r w:rsidRPr="00CA01C7">
        <w:rPr>
          <w:rFonts w:eastAsia="標楷體"/>
        </w:rPr>
        <w:t>CbD</w:t>
      </w:r>
      <w:r w:rsidRPr="00CA01C7">
        <w:rPr>
          <w:rFonts w:eastAsia="標楷體" w:hint="eastAsia"/>
        </w:rPr>
        <w:t>評估訓練成效及醫病溝通的熟練度及適當性。</w:t>
      </w:r>
    </w:p>
    <w:p w14:paraId="238745D3" w14:textId="77777777" w:rsidR="008104B1" w:rsidRPr="00CA01C7" w:rsidRDefault="008104B1" w:rsidP="00355A02">
      <w:pPr>
        <w:numPr>
          <w:ilvl w:val="0"/>
          <w:numId w:val="4"/>
        </w:numPr>
        <w:spacing w:line="400" w:lineRule="exact"/>
        <w:rPr>
          <w:rFonts w:eastAsia="標楷體"/>
          <w:lang w:eastAsia="zh-TW"/>
        </w:rPr>
      </w:pPr>
      <w:r w:rsidRPr="00CA01C7">
        <w:rPr>
          <w:rFonts w:eastAsia="標楷體" w:hint="eastAsia"/>
        </w:rPr>
        <w:t>檢查操作及治療教學的當下，是否有法律爭議等進行了解及討論，以達到醫學倫理及全人醫療教育。</w:t>
      </w:r>
    </w:p>
    <w:p w14:paraId="178E76C3" w14:textId="01A95856" w:rsidR="00E509F2" w:rsidRDefault="008104B1" w:rsidP="00355A02">
      <w:pPr>
        <w:numPr>
          <w:ilvl w:val="0"/>
          <w:numId w:val="4"/>
        </w:numPr>
        <w:spacing w:line="400" w:lineRule="exact"/>
        <w:rPr>
          <w:rFonts w:eastAsia="標楷體"/>
        </w:rPr>
      </w:pPr>
      <w:r w:rsidRPr="00CA01C7">
        <w:rPr>
          <w:rFonts w:eastAsia="標楷體" w:hint="eastAsia"/>
        </w:rPr>
        <w:t>同時不定時透過跨領域及跨團隊的討論會，針對特殊個案進行對話，以熟悉整體照護體系，運用適當的醫療資源，提供完整照護。</w:t>
      </w:r>
    </w:p>
    <w:p w14:paraId="4F6ED8C7" w14:textId="6F9B0E71" w:rsidR="00FF3FEA" w:rsidRPr="00ED2865" w:rsidRDefault="00972D23" w:rsidP="00972D23">
      <w:pPr>
        <w:numPr>
          <w:ilvl w:val="0"/>
          <w:numId w:val="4"/>
        </w:numPr>
        <w:spacing w:line="400" w:lineRule="exact"/>
        <w:rPr>
          <w:rFonts w:eastAsia="標楷體"/>
          <w:color w:val="FF0000"/>
          <w:highlight w:val="yellow"/>
        </w:rPr>
      </w:pPr>
      <w:r w:rsidRPr="00ED2865">
        <w:rPr>
          <w:rFonts w:eastAsia="標楷體" w:hint="eastAsia"/>
          <w:color w:val="FF0000"/>
          <w:highlight w:val="yellow"/>
          <w:lang w:eastAsia="zh-TW"/>
        </w:rPr>
        <w:t>成立</w:t>
      </w:r>
      <w:r w:rsidRPr="00ED2865">
        <w:rPr>
          <w:rFonts w:eastAsia="標楷體"/>
          <w:color w:val="FF0000"/>
          <w:highlight w:val="yellow"/>
          <w:lang w:eastAsia="zh-TW"/>
        </w:rPr>
        <w:t>Clinical Competency Committee (CCC)</w:t>
      </w:r>
      <w:r w:rsidRPr="00ED2865">
        <w:rPr>
          <w:rFonts w:eastAsia="標楷體" w:hint="eastAsia"/>
          <w:color w:val="FF0000"/>
          <w:highlight w:val="yellow"/>
          <w:lang w:eastAsia="zh-TW"/>
        </w:rPr>
        <w:t>,</w:t>
      </w:r>
      <w:r w:rsidRPr="00ED2865">
        <w:rPr>
          <w:rFonts w:eastAsia="標楷體"/>
          <w:color w:val="FF0000"/>
          <w:highlight w:val="yellow"/>
          <w:lang w:eastAsia="zh-TW"/>
        </w:rPr>
        <w:t xml:space="preserve"> </w:t>
      </w:r>
      <w:r w:rsidRPr="00ED2865">
        <w:rPr>
          <w:rFonts w:eastAsia="標楷體" w:hint="eastAsia"/>
          <w:color w:val="FF0000"/>
          <w:highlight w:val="yellow"/>
          <w:lang w:eastAsia="zh-TW"/>
        </w:rPr>
        <w:t>以里程碑方式評估住院醫師是否在訓練期間達成應該完成的訓練</w:t>
      </w:r>
    </w:p>
    <w:p w14:paraId="2CB79D90" w14:textId="3E9193A1" w:rsidR="00972D23" w:rsidRPr="00ED2865" w:rsidRDefault="00972D23" w:rsidP="00972D23">
      <w:pPr>
        <w:numPr>
          <w:ilvl w:val="0"/>
          <w:numId w:val="4"/>
        </w:numPr>
        <w:spacing w:line="400" w:lineRule="exact"/>
        <w:rPr>
          <w:rFonts w:eastAsia="標楷體"/>
          <w:color w:val="FF0000"/>
          <w:highlight w:val="yellow"/>
        </w:rPr>
      </w:pPr>
      <w:r w:rsidRPr="00ED2865">
        <w:rPr>
          <w:rFonts w:eastAsia="標楷體" w:hint="eastAsia"/>
          <w:color w:val="FF0000"/>
          <w:highlight w:val="yellow"/>
          <w:lang w:eastAsia="zh-TW"/>
        </w:rPr>
        <w:t>每半年進行住院醫師的表現評估</w:t>
      </w:r>
      <w:r w:rsidRPr="00ED2865">
        <w:rPr>
          <w:rFonts w:eastAsia="標楷體" w:hint="eastAsia"/>
          <w:color w:val="FF0000"/>
          <w:highlight w:val="yellow"/>
          <w:lang w:eastAsia="zh-TW"/>
        </w:rPr>
        <w:t>,</w:t>
      </w:r>
      <w:r w:rsidRPr="00ED2865">
        <w:rPr>
          <w:rFonts w:eastAsia="標楷體"/>
          <w:color w:val="FF0000"/>
          <w:highlight w:val="yellow"/>
          <w:lang w:eastAsia="zh-TW"/>
        </w:rPr>
        <w:t xml:space="preserve"> </w:t>
      </w:r>
      <w:r w:rsidRPr="00ED2865">
        <w:rPr>
          <w:rFonts w:eastAsia="標楷體" w:hint="eastAsia"/>
          <w:color w:val="FF0000"/>
          <w:highlight w:val="yellow"/>
        </w:rPr>
        <w:t>評估的方式以委員會進行</w:t>
      </w:r>
    </w:p>
    <w:p w14:paraId="71D95A82" w14:textId="1FCBC8AB" w:rsidR="00972D23" w:rsidRPr="00ED2865" w:rsidRDefault="00972D23" w:rsidP="00972D23">
      <w:pPr>
        <w:numPr>
          <w:ilvl w:val="0"/>
          <w:numId w:val="4"/>
        </w:numPr>
        <w:spacing w:line="400" w:lineRule="exact"/>
        <w:rPr>
          <w:rFonts w:eastAsia="標楷體"/>
          <w:color w:val="FF0000"/>
          <w:highlight w:val="yellow"/>
        </w:rPr>
      </w:pPr>
      <w:r w:rsidRPr="00ED2865">
        <w:rPr>
          <w:rFonts w:eastAsia="標楷體" w:hint="eastAsia"/>
          <w:color w:val="FF0000"/>
          <w:highlight w:val="yellow"/>
          <w:lang w:eastAsia="zh-TW"/>
        </w:rPr>
        <w:t>委員會成員為科主任擔任主席</w:t>
      </w:r>
      <w:r w:rsidRPr="00ED2865">
        <w:rPr>
          <w:rFonts w:eastAsia="標楷體" w:hint="eastAsia"/>
          <w:color w:val="FF0000"/>
          <w:highlight w:val="yellow"/>
          <w:lang w:eastAsia="zh-TW"/>
        </w:rPr>
        <w:t>,</w:t>
      </w:r>
      <w:r w:rsidRPr="00ED2865">
        <w:rPr>
          <w:rFonts w:eastAsia="標楷體" w:hint="eastAsia"/>
          <w:color w:val="FF0000"/>
          <w:highlight w:val="yellow"/>
          <w:lang w:eastAsia="zh-TW"/>
        </w:rPr>
        <w:t>以分科主任為委員</w:t>
      </w:r>
      <w:r w:rsidRPr="00ED2865">
        <w:rPr>
          <w:rFonts w:eastAsia="標楷體" w:hint="eastAsia"/>
          <w:color w:val="FF0000"/>
          <w:highlight w:val="yellow"/>
          <w:lang w:eastAsia="zh-TW"/>
        </w:rPr>
        <w:t>,</w:t>
      </w:r>
      <w:r w:rsidRPr="00ED2865">
        <w:rPr>
          <w:rFonts w:eastAsia="標楷體" w:hint="eastAsia"/>
          <w:color w:val="FF0000"/>
          <w:highlight w:val="yellow"/>
          <w:lang w:eastAsia="zh-TW"/>
        </w:rPr>
        <w:t>聘請外部委員一名</w:t>
      </w:r>
      <w:r w:rsidRPr="00ED2865">
        <w:rPr>
          <w:rFonts w:eastAsia="標楷體"/>
          <w:color w:val="FF0000"/>
          <w:highlight w:val="yellow"/>
          <w:lang w:eastAsia="zh-TW"/>
        </w:rPr>
        <w:t>,</w:t>
      </w:r>
      <w:r w:rsidRPr="00ED2865">
        <w:rPr>
          <w:rFonts w:eastAsia="標楷體" w:hint="eastAsia"/>
          <w:color w:val="FF0000"/>
          <w:highlight w:val="yellow"/>
          <w:lang w:eastAsia="zh-TW"/>
        </w:rPr>
        <w:t>本科護理師</w:t>
      </w:r>
      <w:r w:rsidRPr="00ED2865">
        <w:rPr>
          <w:rFonts w:eastAsia="標楷體" w:hint="eastAsia"/>
          <w:color w:val="FF0000"/>
          <w:highlight w:val="yellow"/>
          <w:lang w:eastAsia="zh-TW"/>
        </w:rPr>
        <w:t>,</w:t>
      </w:r>
      <w:r w:rsidRPr="00ED2865">
        <w:rPr>
          <w:rFonts w:eastAsia="標楷體" w:hint="eastAsia"/>
          <w:color w:val="FF0000"/>
          <w:highlight w:val="yellow"/>
          <w:lang w:eastAsia="zh-TW"/>
        </w:rPr>
        <w:t>技術師一名</w:t>
      </w:r>
      <w:r w:rsidRPr="00ED2865">
        <w:rPr>
          <w:rFonts w:eastAsia="標楷體" w:hint="eastAsia"/>
          <w:color w:val="FF0000"/>
          <w:highlight w:val="yellow"/>
          <w:lang w:eastAsia="zh-TW"/>
        </w:rPr>
        <w:t>.</w:t>
      </w:r>
    </w:p>
    <w:p w14:paraId="1B24664C" w14:textId="635A8055" w:rsidR="00972D23" w:rsidRPr="00ED2865" w:rsidRDefault="00972D23" w:rsidP="00972D23">
      <w:pPr>
        <w:numPr>
          <w:ilvl w:val="0"/>
          <w:numId w:val="4"/>
        </w:numPr>
        <w:spacing w:line="400" w:lineRule="exact"/>
        <w:rPr>
          <w:rFonts w:eastAsia="標楷體"/>
          <w:color w:val="FF0000"/>
          <w:highlight w:val="yellow"/>
        </w:rPr>
      </w:pPr>
      <w:r w:rsidRPr="00ED2865">
        <w:rPr>
          <w:rFonts w:eastAsia="標楷體" w:hint="eastAsia"/>
          <w:color w:val="FF0000"/>
          <w:highlight w:val="yellow"/>
        </w:rPr>
        <w:t>里程碑的項目</w:t>
      </w:r>
      <w:r w:rsidRPr="00ED2865">
        <w:rPr>
          <w:rFonts w:eastAsia="標楷體" w:hint="eastAsia"/>
          <w:color w:val="FF0000"/>
          <w:highlight w:val="yellow"/>
          <w:lang w:eastAsia="zh-TW"/>
        </w:rPr>
        <w:t>以</w:t>
      </w:r>
      <w:r w:rsidRPr="00ED2865">
        <w:rPr>
          <w:rFonts w:eastAsia="標楷體" w:hint="eastAsia"/>
          <w:color w:val="FF0000"/>
          <w:highlight w:val="yellow"/>
          <w:lang w:eastAsia="zh-TW"/>
        </w:rPr>
        <w:t>ACGME</w:t>
      </w:r>
      <w:r w:rsidRPr="00ED2865">
        <w:rPr>
          <w:rFonts w:eastAsia="標楷體" w:hint="eastAsia"/>
          <w:color w:val="FF0000"/>
          <w:highlight w:val="yellow"/>
          <w:lang w:eastAsia="zh-TW"/>
        </w:rPr>
        <w:t>提供之放射診斷科訓練項目進行評估</w:t>
      </w:r>
      <w:r w:rsidRPr="00ED2865">
        <w:rPr>
          <w:rFonts w:eastAsia="標楷體" w:hint="cs"/>
          <w:color w:val="FF0000"/>
          <w:highlight w:val="yellow"/>
        </w:rPr>
        <w:t>(</w:t>
      </w:r>
      <w:r w:rsidRPr="00ED2865">
        <w:rPr>
          <w:rFonts w:eastAsia="標楷體" w:hint="eastAsia"/>
          <w:color w:val="FF0000"/>
          <w:highlight w:val="yellow"/>
        </w:rPr>
        <w:t>如附件</w:t>
      </w:r>
      <w:r w:rsidRPr="00ED2865">
        <w:rPr>
          <w:rFonts w:eastAsia="標楷體" w:hint="cs"/>
          <w:color w:val="FF0000"/>
          <w:highlight w:val="yellow"/>
        </w:rPr>
        <w:t>)</w:t>
      </w:r>
    </w:p>
    <w:p w14:paraId="7AB1EE50" w14:textId="77777777" w:rsidR="00172079" w:rsidRPr="00CA01C7" w:rsidRDefault="00172079" w:rsidP="00355A02">
      <w:pPr>
        <w:numPr>
          <w:ilvl w:val="0"/>
          <w:numId w:val="41"/>
        </w:numPr>
        <w:autoSpaceDE w:val="0"/>
        <w:snapToGrid w:val="0"/>
        <w:spacing w:beforeLines="50" w:before="180" w:afterLines="50" w:after="180" w:line="400" w:lineRule="exact"/>
        <w:ind w:left="563" w:hangingChars="201" w:hanging="563"/>
        <w:rPr>
          <w:rFonts w:eastAsia="標楷體"/>
          <w:b/>
          <w:sz w:val="28"/>
          <w:szCs w:val="28"/>
        </w:rPr>
      </w:pPr>
      <w:r w:rsidRPr="00CA01C7">
        <w:rPr>
          <w:rFonts w:eastAsia="標楷體" w:hint="eastAsia"/>
          <w:b/>
          <w:sz w:val="28"/>
          <w:szCs w:val="28"/>
        </w:rPr>
        <w:t>訓練目標</w:t>
      </w:r>
    </w:p>
    <w:p w14:paraId="1710700C" w14:textId="77777777" w:rsidR="00172079" w:rsidRPr="00CA01C7" w:rsidRDefault="00172079" w:rsidP="00355A02">
      <w:pPr>
        <w:numPr>
          <w:ilvl w:val="0"/>
          <w:numId w:val="44"/>
        </w:numPr>
        <w:jc w:val="both"/>
        <w:rPr>
          <w:rFonts w:eastAsia="標楷體"/>
        </w:rPr>
      </w:pPr>
      <w:r w:rsidRPr="00CA01C7">
        <w:rPr>
          <w:rFonts w:eastAsia="標楷體" w:hint="eastAsia"/>
        </w:rPr>
        <w:t>第一年住院醫師</w:t>
      </w:r>
      <w:r w:rsidRPr="00CA01C7">
        <w:rPr>
          <w:rFonts w:eastAsia="標楷體" w:hint="eastAsia"/>
        </w:rPr>
        <w:t xml:space="preserve">: </w:t>
      </w:r>
      <w:r w:rsidRPr="00CA01C7">
        <w:rPr>
          <w:rFonts w:eastAsia="標楷體" w:hint="eastAsia"/>
        </w:rPr>
        <w:t>完成</w:t>
      </w:r>
      <w:r w:rsidRPr="00CA01C7">
        <w:rPr>
          <w:rFonts w:eastAsia="標楷體" w:hint="eastAsia"/>
        </w:rPr>
        <w:t>PGY1</w:t>
      </w:r>
      <w:r w:rsidR="00701D5B" w:rsidRPr="00CA01C7">
        <w:rPr>
          <w:rFonts w:eastAsia="標楷體" w:hint="eastAsia"/>
          <w:lang w:eastAsia="zh-TW"/>
        </w:rPr>
        <w:t>/2</w:t>
      </w:r>
      <w:r w:rsidRPr="00CA01C7">
        <w:rPr>
          <w:rFonts w:eastAsia="標楷體" w:hint="eastAsia"/>
        </w:rPr>
        <w:t>訓練、具備影像醫學基礎診療能力。</w:t>
      </w:r>
    </w:p>
    <w:p w14:paraId="6CA72EEF" w14:textId="77777777" w:rsidR="00172079" w:rsidRPr="00CA01C7" w:rsidRDefault="00172079" w:rsidP="00355A02">
      <w:pPr>
        <w:numPr>
          <w:ilvl w:val="0"/>
          <w:numId w:val="44"/>
        </w:numPr>
        <w:jc w:val="both"/>
        <w:rPr>
          <w:rFonts w:eastAsia="標楷體"/>
        </w:rPr>
      </w:pPr>
      <w:r w:rsidRPr="00CA01C7">
        <w:rPr>
          <w:rFonts w:eastAsia="標楷體" w:hint="eastAsia"/>
        </w:rPr>
        <w:t>第二年住院醫師</w:t>
      </w:r>
      <w:r w:rsidRPr="00CA01C7">
        <w:rPr>
          <w:rFonts w:eastAsia="標楷體" w:hint="eastAsia"/>
        </w:rPr>
        <w:t xml:space="preserve">: </w:t>
      </w:r>
      <w:r w:rsidRPr="00CA01C7">
        <w:rPr>
          <w:rFonts w:eastAsia="標楷體" w:hint="eastAsia"/>
        </w:rPr>
        <w:t>具備次專科影像醫學基礎診療能力</w:t>
      </w:r>
      <w:r w:rsidRPr="00CA01C7">
        <w:rPr>
          <w:rFonts w:eastAsia="標楷體" w:hint="eastAsia"/>
        </w:rPr>
        <w:t>-I</w:t>
      </w:r>
      <w:r w:rsidRPr="00CA01C7">
        <w:rPr>
          <w:rFonts w:eastAsia="標楷體" w:hint="eastAsia"/>
        </w:rPr>
        <w:t>。</w:t>
      </w:r>
    </w:p>
    <w:p w14:paraId="64C077F7" w14:textId="77777777" w:rsidR="00172079" w:rsidRPr="00CA01C7" w:rsidRDefault="00172079" w:rsidP="00355A02">
      <w:pPr>
        <w:numPr>
          <w:ilvl w:val="0"/>
          <w:numId w:val="44"/>
        </w:numPr>
        <w:jc w:val="both"/>
        <w:rPr>
          <w:rFonts w:eastAsia="標楷體"/>
        </w:rPr>
      </w:pPr>
      <w:r w:rsidRPr="00CA01C7">
        <w:rPr>
          <w:rFonts w:eastAsia="標楷體" w:hint="eastAsia"/>
        </w:rPr>
        <w:t>第三年住院醫師</w:t>
      </w:r>
      <w:r w:rsidRPr="00CA01C7">
        <w:rPr>
          <w:rFonts w:eastAsia="標楷體" w:hint="eastAsia"/>
        </w:rPr>
        <w:t xml:space="preserve">: </w:t>
      </w:r>
      <w:r w:rsidRPr="00CA01C7">
        <w:rPr>
          <w:rFonts w:eastAsia="標楷體" w:hint="eastAsia"/>
        </w:rPr>
        <w:t>具備次專科影像醫學基礎診療能力</w:t>
      </w:r>
      <w:r w:rsidRPr="00CA01C7">
        <w:rPr>
          <w:rFonts w:eastAsia="標楷體" w:hint="eastAsia"/>
        </w:rPr>
        <w:t>-II</w:t>
      </w:r>
      <w:r w:rsidRPr="00CA01C7">
        <w:rPr>
          <w:rFonts w:eastAsia="標楷體" w:hint="eastAsia"/>
        </w:rPr>
        <w:t>。</w:t>
      </w:r>
    </w:p>
    <w:p w14:paraId="46C7235C" w14:textId="77777777" w:rsidR="00172079" w:rsidRPr="00CA01C7" w:rsidRDefault="00172079" w:rsidP="00355A02">
      <w:pPr>
        <w:numPr>
          <w:ilvl w:val="0"/>
          <w:numId w:val="44"/>
        </w:numPr>
        <w:jc w:val="both"/>
        <w:rPr>
          <w:rFonts w:eastAsia="標楷體"/>
        </w:rPr>
      </w:pPr>
      <w:r w:rsidRPr="00CA01C7">
        <w:rPr>
          <w:rFonts w:eastAsia="標楷體" w:hint="eastAsia"/>
        </w:rPr>
        <w:t>第四年住院醫師</w:t>
      </w:r>
      <w:r w:rsidRPr="00CA01C7">
        <w:rPr>
          <w:rFonts w:eastAsia="標楷體" w:hint="eastAsia"/>
        </w:rPr>
        <w:t xml:space="preserve">: </w:t>
      </w:r>
      <w:r w:rsidRPr="00CA01C7">
        <w:rPr>
          <w:rFonts w:eastAsia="標楷體" w:hint="eastAsia"/>
        </w:rPr>
        <w:t>完成論文發表、具備次專科影像醫學診療能力。</w:t>
      </w:r>
    </w:p>
    <w:p w14:paraId="60A45816" w14:textId="77777777" w:rsidR="008104B1" w:rsidRPr="00CA01C7" w:rsidRDefault="008104B1" w:rsidP="00355A02">
      <w:pPr>
        <w:numPr>
          <w:ilvl w:val="0"/>
          <w:numId w:val="41"/>
        </w:numPr>
        <w:autoSpaceDE w:val="0"/>
        <w:snapToGrid w:val="0"/>
        <w:spacing w:beforeLines="50" w:before="180" w:afterLines="50" w:after="180" w:line="400" w:lineRule="exact"/>
        <w:ind w:left="563" w:hangingChars="201" w:hanging="563"/>
        <w:rPr>
          <w:rFonts w:eastAsia="標楷體"/>
          <w:b/>
          <w:sz w:val="28"/>
          <w:szCs w:val="28"/>
        </w:rPr>
      </w:pPr>
      <w:r w:rsidRPr="00CA01C7">
        <w:rPr>
          <w:rFonts w:eastAsia="標楷體" w:hint="eastAsia"/>
          <w:b/>
          <w:sz w:val="28"/>
          <w:szCs w:val="28"/>
        </w:rPr>
        <w:t>完成之工作項目</w:t>
      </w:r>
      <w:r w:rsidRPr="00CA01C7">
        <w:rPr>
          <w:rFonts w:eastAsia="標楷體"/>
          <w:b/>
          <w:sz w:val="28"/>
          <w:szCs w:val="28"/>
        </w:rPr>
        <w:t>：</w:t>
      </w:r>
    </w:p>
    <w:p w14:paraId="1BD431C4" w14:textId="77777777" w:rsidR="00F46F66" w:rsidRPr="00CA01C7" w:rsidRDefault="008104B1" w:rsidP="00FE2078">
      <w:pPr>
        <w:snapToGrid w:val="0"/>
        <w:spacing w:line="460" w:lineRule="exact"/>
        <w:ind w:leftChars="299" w:left="718"/>
        <w:rPr>
          <w:rFonts w:eastAsia="標楷體"/>
          <w:b/>
          <w:lang w:eastAsia="zh-TW"/>
        </w:rPr>
      </w:pPr>
      <w:r w:rsidRPr="00CA01C7">
        <w:rPr>
          <w:rFonts w:eastAsia="標楷體" w:hint="eastAsia"/>
          <w:b/>
          <w:lang w:eastAsia="zh-TW"/>
        </w:rPr>
        <w:t>A</w:t>
      </w:r>
      <w:r w:rsidRPr="00CA01C7">
        <w:rPr>
          <w:rFonts w:eastAsia="標楷體"/>
          <w:b/>
        </w:rPr>
        <w:t>.</w:t>
      </w:r>
      <w:r w:rsidRPr="00CA01C7">
        <w:rPr>
          <w:rFonts w:eastAsia="標楷體"/>
          <w:b/>
        </w:rPr>
        <w:t>第一年住院醫師</w:t>
      </w:r>
      <w:r w:rsidRPr="00CA01C7">
        <w:rPr>
          <w:rFonts w:eastAsia="標楷體" w:hint="eastAsia"/>
          <w:b/>
          <w:lang w:eastAsia="zh-TW"/>
        </w:rPr>
        <w:t>：</w:t>
      </w:r>
    </w:p>
    <w:p w14:paraId="3685E3A7" w14:textId="77777777" w:rsidR="008104B1" w:rsidRPr="00CA01C7" w:rsidRDefault="008104B1" w:rsidP="00F46F66">
      <w:pPr>
        <w:snapToGrid w:val="0"/>
        <w:spacing w:line="460" w:lineRule="exact"/>
        <w:ind w:left="958"/>
        <w:rPr>
          <w:rFonts w:eastAsia="標楷體"/>
        </w:rPr>
      </w:pPr>
      <w:r w:rsidRPr="00CA01C7">
        <w:rPr>
          <w:rFonts w:ascii="標楷體" w:eastAsia="標楷體" w:hAnsi="標楷體"/>
        </w:rPr>
        <w:t>一般醫學實務訓練、社區醫學基本課程、社區醫學相關選修。放射生物學、一般放射物理學、放射影像解剖。對比劑與放射線科常用藥物、感染管制、廢棄物處理、尖銳物處理、針刺預防與處理、無菌觀念。醫療溝通、倫理、法律與病人安全。基礎放射診斷、醫院電腦資訊與影像存取應用、CT檢查技術方法、</w:t>
      </w:r>
      <w:r w:rsidRPr="00CA01C7">
        <w:rPr>
          <w:rFonts w:ascii="標楷體" w:eastAsia="標楷體" w:hAnsi="標楷體" w:hint="eastAsia"/>
          <w:lang w:eastAsia="zh-TW"/>
        </w:rPr>
        <w:t>與病人安全，注射機操作、</w:t>
      </w:r>
      <w:r w:rsidRPr="00CA01C7">
        <w:rPr>
          <w:rFonts w:ascii="標楷體" w:eastAsia="標楷體" w:hAnsi="標楷體"/>
        </w:rPr>
        <w:t>CT放射物理學、CT判讀</w:t>
      </w:r>
      <w:r w:rsidRPr="00CA01C7">
        <w:rPr>
          <w:rFonts w:ascii="標楷體" w:eastAsia="標楷體" w:hAnsi="標楷體" w:hint="eastAsia"/>
          <w:lang w:eastAsia="zh-TW"/>
        </w:rPr>
        <w:t>、各次專科各部位適應症、禁忌症、檢查技術方法</w:t>
      </w:r>
      <w:r w:rsidRPr="00CA01C7">
        <w:rPr>
          <w:rFonts w:ascii="標楷體" w:eastAsia="標楷體" w:hAnsi="標楷體"/>
        </w:rPr>
        <w:t>、靜脈注射腎盂造影術、鋇劑攝影檢查。</w:t>
      </w:r>
    </w:p>
    <w:p w14:paraId="497B4107" w14:textId="77777777" w:rsidR="00F46F66" w:rsidRPr="00CA01C7" w:rsidRDefault="008104B1" w:rsidP="00FE2078">
      <w:pPr>
        <w:spacing w:line="460" w:lineRule="exact"/>
        <w:ind w:leftChars="299" w:left="718"/>
        <w:rPr>
          <w:rFonts w:eastAsia="標楷體"/>
          <w:b/>
          <w:lang w:eastAsia="zh-TW"/>
        </w:rPr>
      </w:pPr>
      <w:r w:rsidRPr="00CA01C7">
        <w:rPr>
          <w:rFonts w:eastAsia="標楷體"/>
          <w:b/>
          <w:lang w:eastAsia="zh-TW"/>
        </w:rPr>
        <w:t xml:space="preserve">B. </w:t>
      </w:r>
      <w:r w:rsidRPr="00CA01C7">
        <w:rPr>
          <w:rFonts w:eastAsia="標楷體"/>
          <w:b/>
          <w:lang w:eastAsia="zh-TW"/>
        </w:rPr>
        <w:t>第二年住院醫師</w:t>
      </w:r>
      <w:r w:rsidRPr="00CA01C7">
        <w:rPr>
          <w:rFonts w:eastAsia="標楷體" w:hint="eastAsia"/>
          <w:b/>
          <w:lang w:eastAsia="zh-TW"/>
        </w:rPr>
        <w:t>：</w:t>
      </w:r>
    </w:p>
    <w:p w14:paraId="187A8EB3" w14:textId="77777777" w:rsidR="008104B1" w:rsidRPr="00CA01C7" w:rsidRDefault="008104B1" w:rsidP="00F46F66">
      <w:pPr>
        <w:spacing w:line="460" w:lineRule="exact"/>
        <w:ind w:left="958"/>
        <w:rPr>
          <w:rFonts w:eastAsia="標楷體"/>
        </w:rPr>
      </w:pPr>
      <w:r w:rsidRPr="00CA01C7">
        <w:rPr>
          <w:rFonts w:eastAsia="標楷體"/>
        </w:rPr>
        <w:t>協助指導實習醫師、神經放射診療</w:t>
      </w:r>
      <w:r w:rsidRPr="00CA01C7">
        <w:rPr>
          <w:rFonts w:eastAsia="標楷體"/>
        </w:rPr>
        <w:t xml:space="preserve"> (</w:t>
      </w:r>
      <w:r w:rsidRPr="00CA01C7">
        <w:rPr>
          <w:rFonts w:eastAsia="標楷體"/>
        </w:rPr>
        <w:t>頭部脊柱</w:t>
      </w:r>
      <w:r w:rsidRPr="00CA01C7">
        <w:rPr>
          <w:rFonts w:eastAsia="標楷體"/>
        </w:rPr>
        <w:t>X</w:t>
      </w:r>
      <w:r w:rsidRPr="00CA01C7">
        <w:rPr>
          <w:rFonts w:eastAsia="標楷體"/>
        </w:rPr>
        <w:t>光檢查、電腦斷層、電腦斷層血管成像術及磁振造影、脊髓腔及血管造影、診斷放射線技術、各項介入性治療。</w:t>
      </w:r>
      <w:r w:rsidRPr="00CA01C7">
        <w:rPr>
          <w:rFonts w:eastAsia="標楷體"/>
        </w:rPr>
        <w:t>)</w:t>
      </w:r>
      <w:r w:rsidRPr="00CA01C7">
        <w:rPr>
          <w:rFonts w:eastAsia="標楷體"/>
        </w:rPr>
        <w:t>、胸腔放射診療</w:t>
      </w:r>
      <w:r w:rsidRPr="00CA01C7">
        <w:rPr>
          <w:rFonts w:eastAsia="標楷體"/>
        </w:rPr>
        <w:t xml:space="preserve"> (</w:t>
      </w:r>
      <w:r w:rsidRPr="00CA01C7">
        <w:rPr>
          <w:rFonts w:eastAsia="標楷體"/>
        </w:rPr>
        <w:t>胸部</w:t>
      </w:r>
      <w:r w:rsidRPr="00CA01C7">
        <w:rPr>
          <w:rFonts w:eastAsia="標楷體"/>
        </w:rPr>
        <w:t>X</w:t>
      </w:r>
      <w:r w:rsidRPr="00CA01C7">
        <w:rPr>
          <w:rFonts w:eastAsia="標楷體"/>
        </w:rPr>
        <w:t>光檢查、電腦斷層造影術及磁振造影術、對比劑檢查、胸部穿刺活體檢查、各項介入性治療。</w:t>
      </w:r>
      <w:r w:rsidRPr="00CA01C7">
        <w:rPr>
          <w:rFonts w:eastAsia="標楷體"/>
        </w:rPr>
        <w:t xml:space="preserve">) </w:t>
      </w:r>
      <w:r w:rsidRPr="00CA01C7">
        <w:rPr>
          <w:rFonts w:eastAsia="標楷體"/>
        </w:rPr>
        <w:t>肌肉骨骼關節放射診療</w:t>
      </w:r>
      <w:r w:rsidRPr="00CA01C7">
        <w:rPr>
          <w:rFonts w:eastAsia="標楷體"/>
        </w:rPr>
        <w:t xml:space="preserve"> (</w:t>
      </w:r>
      <w:r w:rsidRPr="00CA01C7">
        <w:rPr>
          <w:rFonts w:eastAsia="標楷體"/>
        </w:rPr>
        <w:t>骨骼關節</w:t>
      </w:r>
      <w:r w:rsidRPr="00CA01C7">
        <w:rPr>
          <w:rFonts w:eastAsia="標楷體"/>
        </w:rPr>
        <w:t>X</w:t>
      </w:r>
      <w:r w:rsidRPr="00CA01C7">
        <w:rPr>
          <w:rFonts w:eastAsia="標楷體"/>
        </w:rPr>
        <w:t>光檢查、電腦斷層造影術及磁振造影術、關節造影、活體切片檢查及診療放射線技術、各項介入性治療。</w:t>
      </w:r>
      <w:r w:rsidRPr="00CA01C7">
        <w:rPr>
          <w:rFonts w:eastAsia="標楷體"/>
        </w:rPr>
        <w:t xml:space="preserve">) </w:t>
      </w:r>
      <w:r w:rsidRPr="00CA01C7">
        <w:rPr>
          <w:rFonts w:eastAsia="標楷體"/>
        </w:rPr>
        <w:t>消化道放射診療</w:t>
      </w:r>
      <w:r w:rsidRPr="00CA01C7">
        <w:rPr>
          <w:rFonts w:eastAsia="標楷體"/>
        </w:rPr>
        <w:t xml:space="preserve"> (</w:t>
      </w:r>
      <w:r w:rsidRPr="00CA01C7">
        <w:rPr>
          <w:rFonts w:eastAsia="標楷體"/>
        </w:rPr>
        <w:t>消化道鋇劑檢查、腹部血管造影及診療放射線技術、腹部</w:t>
      </w:r>
      <w:r w:rsidRPr="00CA01C7">
        <w:rPr>
          <w:rFonts w:eastAsia="標楷體"/>
        </w:rPr>
        <w:t>X</w:t>
      </w:r>
      <w:r w:rsidRPr="00CA01C7">
        <w:rPr>
          <w:rFonts w:eastAsia="標楷體"/>
        </w:rPr>
        <w:t>光檢查、電腦斷層造影術及磁振造影術。各項介入性治療。</w:t>
      </w:r>
      <w:r w:rsidRPr="00CA01C7">
        <w:rPr>
          <w:rFonts w:eastAsia="標楷體"/>
        </w:rPr>
        <w:t>)</w:t>
      </w:r>
    </w:p>
    <w:p w14:paraId="30C124BF" w14:textId="77777777" w:rsidR="00F46F66" w:rsidRPr="00CA01C7" w:rsidRDefault="008104B1" w:rsidP="00FE2078">
      <w:pPr>
        <w:snapToGrid w:val="0"/>
        <w:spacing w:line="460" w:lineRule="exact"/>
        <w:ind w:leftChars="299" w:left="718"/>
        <w:jc w:val="both"/>
        <w:rPr>
          <w:rFonts w:eastAsia="標楷體"/>
          <w:b/>
          <w:lang w:eastAsia="zh-TW"/>
        </w:rPr>
      </w:pPr>
      <w:r w:rsidRPr="00CA01C7">
        <w:rPr>
          <w:rFonts w:eastAsia="標楷體"/>
          <w:b/>
        </w:rPr>
        <w:t xml:space="preserve">C. </w:t>
      </w:r>
      <w:r w:rsidRPr="00CA01C7">
        <w:rPr>
          <w:rFonts w:eastAsia="標楷體"/>
          <w:b/>
        </w:rPr>
        <w:t>第三年住院醫師</w:t>
      </w:r>
      <w:r w:rsidRPr="00CA01C7">
        <w:rPr>
          <w:rFonts w:eastAsia="標楷體" w:hint="eastAsia"/>
          <w:b/>
          <w:lang w:eastAsia="zh-TW"/>
        </w:rPr>
        <w:t>：</w:t>
      </w:r>
    </w:p>
    <w:p w14:paraId="5AFFAB21" w14:textId="425F532F" w:rsidR="00FE2078" w:rsidRPr="00CA01C7" w:rsidRDefault="008104B1" w:rsidP="00ED2865">
      <w:pPr>
        <w:snapToGrid w:val="0"/>
        <w:spacing w:line="460" w:lineRule="exact"/>
        <w:ind w:left="958"/>
        <w:jc w:val="both"/>
        <w:rPr>
          <w:rFonts w:eastAsia="標楷體"/>
          <w:lang w:eastAsia="zh-TW"/>
        </w:rPr>
      </w:pPr>
      <w:r w:rsidRPr="00CA01C7">
        <w:rPr>
          <w:rFonts w:eastAsia="標楷體"/>
        </w:rPr>
        <w:t>協助指導第一、二年住院醫師及實習醫師、泌尿生殖放射診療</w:t>
      </w:r>
      <w:r w:rsidRPr="00CA01C7">
        <w:rPr>
          <w:rFonts w:eastAsia="標楷體"/>
        </w:rPr>
        <w:t xml:space="preserve"> (</w:t>
      </w:r>
      <w:r w:rsidRPr="00CA01C7">
        <w:rPr>
          <w:rFonts w:eastAsia="標楷體"/>
        </w:rPr>
        <w:t>腹部</w:t>
      </w:r>
      <w:r w:rsidRPr="00CA01C7">
        <w:rPr>
          <w:rFonts w:eastAsia="標楷體"/>
        </w:rPr>
        <w:t>X</w:t>
      </w:r>
      <w:r w:rsidRPr="00CA01C7">
        <w:rPr>
          <w:rFonts w:eastAsia="標楷體"/>
        </w:rPr>
        <w:t>光檢查、靜脈注射腎盂造影術（</w:t>
      </w:r>
      <w:r w:rsidRPr="00CA01C7">
        <w:rPr>
          <w:rFonts w:eastAsia="標楷體"/>
        </w:rPr>
        <w:t>IVU</w:t>
      </w:r>
      <w:r w:rsidRPr="00CA01C7">
        <w:rPr>
          <w:rFonts w:eastAsia="標楷體"/>
        </w:rPr>
        <w:t>）、電腦斷層造影術及磁振造影術、切片檢查及診療放射線技術。</w:t>
      </w:r>
      <w:r w:rsidRPr="00CA01C7">
        <w:rPr>
          <w:rFonts w:eastAsia="標楷體"/>
        </w:rPr>
        <w:t xml:space="preserve">) </w:t>
      </w:r>
      <w:r w:rsidRPr="00CA01C7">
        <w:rPr>
          <w:rFonts w:eastAsia="標楷體"/>
        </w:rPr>
        <w:t>兒童放射線診療</w:t>
      </w:r>
      <w:r w:rsidRPr="00CA01C7">
        <w:rPr>
          <w:rFonts w:eastAsia="標楷體"/>
        </w:rPr>
        <w:t xml:space="preserve"> (</w:t>
      </w:r>
      <w:r w:rsidRPr="00CA01C7">
        <w:rPr>
          <w:rFonts w:eastAsia="標楷體"/>
        </w:rPr>
        <w:t>常規檢查、電腦斷層造影術、磁振造影術、特別攝影。</w:t>
      </w:r>
      <w:r w:rsidRPr="00CA01C7">
        <w:rPr>
          <w:rFonts w:eastAsia="標楷體"/>
        </w:rPr>
        <w:t xml:space="preserve">) </w:t>
      </w:r>
      <w:r w:rsidRPr="00CA01C7">
        <w:rPr>
          <w:rFonts w:eastAsia="標楷體"/>
        </w:rPr>
        <w:t>超音波診療</w:t>
      </w:r>
      <w:r w:rsidRPr="00CA01C7">
        <w:rPr>
          <w:rFonts w:eastAsia="標楷體"/>
        </w:rPr>
        <w:t xml:space="preserve"> (</w:t>
      </w:r>
      <w:r w:rsidRPr="00CA01C7">
        <w:rPr>
          <w:rFonts w:eastAsia="標楷體"/>
        </w:rPr>
        <w:t>一般超音波掃瞄、超音波導引針吸穿刺及診療放射線技術、各項介入性治療。</w:t>
      </w:r>
      <w:r w:rsidRPr="00CA01C7">
        <w:rPr>
          <w:rFonts w:eastAsia="標楷體"/>
        </w:rPr>
        <w:t xml:space="preserve">) </w:t>
      </w:r>
      <w:r w:rsidRPr="00CA01C7">
        <w:rPr>
          <w:rFonts w:eastAsia="標楷體"/>
        </w:rPr>
        <w:t>乳房攝影</w:t>
      </w:r>
      <w:r w:rsidRPr="00CA01C7">
        <w:rPr>
          <w:rFonts w:eastAsia="標楷體"/>
        </w:rPr>
        <w:t xml:space="preserve"> (</w:t>
      </w:r>
      <w:r w:rsidRPr="00CA01C7">
        <w:rPr>
          <w:rFonts w:eastAsia="標楷體"/>
        </w:rPr>
        <w:t>明瞭乳房攝影檢查方法、診斷限制、診斷原則、判讀製作，以及病灶定位、活體穿刺切片包括常規乳房攝影與活體穿刺切片等。</w:t>
      </w:r>
      <w:r w:rsidRPr="00CA01C7">
        <w:rPr>
          <w:rFonts w:eastAsia="標楷體"/>
        </w:rPr>
        <w:t>)</w:t>
      </w:r>
      <w:r w:rsidR="00A87E33" w:rsidRPr="00CA01C7">
        <w:rPr>
          <w:rFonts w:eastAsia="標楷體"/>
          <w:lang w:eastAsia="zh-TW"/>
        </w:rPr>
        <w:br w:type="page"/>
      </w:r>
    </w:p>
    <w:p w14:paraId="1D550880" w14:textId="77777777" w:rsidR="00F46F66" w:rsidRPr="00CA01C7" w:rsidRDefault="008104B1" w:rsidP="00FE2078">
      <w:pPr>
        <w:snapToGrid w:val="0"/>
        <w:spacing w:line="460" w:lineRule="exact"/>
        <w:ind w:leftChars="299" w:left="718"/>
        <w:jc w:val="both"/>
        <w:rPr>
          <w:rFonts w:eastAsia="標楷體"/>
          <w:b/>
          <w:lang w:eastAsia="zh-TW"/>
        </w:rPr>
      </w:pPr>
      <w:r w:rsidRPr="00CA01C7">
        <w:rPr>
          <w:rFonts w:eastAsia="標楷體"/>
          <w:b/>
        </w:rPr>
        <w:t xml:space="preserve">D. </w:t>
      </w:r>
      <w:r w:rsidRPr="00CA01C7">
        <w:rPr>
          <w:rFonts w:eastAsia="標楷體"/>
          <w:b/>
        </w:rPr>
        <w:t>第四年住院醫師</w:t>
      </w:r>
      <w:r w:rsidRPr="00CA01C7">
        <w:rPr>
          <w:rFonts w:eastAsia="標楷體" w:hint="eastAsia"/>
          <w:b/>
        </w:rPr>
        <w:t>：</w:t>
      </w:r>
    </w:p>
    <w:p w14:paraId="6233E579" w14:textId="77777777" w:rsidR="008104B1" w:rsidRPr="00CA01C7" w:rsidRDefault="008104B1" w:rsidP="00F46F66">
      <w:pPr>
        <w:snapToGrid w:val="0"/>
        <w:spacing w:line="460" w:lineRule="exact"/>
        <w:ind w:left="958"/>
        <w:jc w:val="both"/>
        <w:rPr>
          <w:rFonts w:eastAsia="標楷體"/>
        </w:rPr>
      </w:pPr>
      <w:r w:rsidRPr="00CA01C7">
        <w:rPr>
          <w:rFonts w:eastAsia="標楷體"/>
        </w:rPr>
        <w:t>協助指導第一、二年住院醫師及實習醫師。</w:t>
      </w:r>
      <w:r w:rsidR="00C84023" w:rsidRPr="00C84023">
        <w:rPr>
          <w:rFonts w:eastAsia="標楷體" w:hint="eastAsia"/>
          <w:highlight w:val="yellow"/>
          <w:lang w:eastAsia="zh-TW"/>
        </w:rPr>
        <w:t>作到</w:t>
      </w:r>
      <w:r w:rsidRPr="00CA01C7">
        <w:rPr>
          <w:rFonts w:eastAsia="標楷體"/>
        </w:rPr>
        <w:t>住院醫師、實習醫師教學及考評。</w:t>
      </w:r>
      <w:r w:rsidR="00C84023" w:rsidRPr="00C84023">
        <w:rPr>
          <w:rFonts w:eastAsia="標楷體" w:hint="eastAsia"/>
          <w:highlight w:val="yellow"/>
          <w:lang w:eastAsia="zh-TW"/>
        </w:rPr>
        <w:t>由</w:t>
      </w:r>
      <w:r w:rsidRPr="00CA01C7">
        <w:rPr>
          <w:rFonts w:eastAsia="標楷體"/>
        </w:rPr>
        <w:t>住院總醫師</w:t>
      </w:r>
      <w:r w:rsidR="00C84023" w:rsidRPr="00C84023">
        <w:rPr>
          <w:rFonts w:eastAsia="標楷體" w:hint="eastAsia"/>
          <w:highlight w:val="yellow"/>
          <w:lang w:eastAsia="zh-TW"/>
        </w:rPr>
        <w:t>做</w:t>
      </w:r>
      <w:r w:rsidRPr="00CA01C7">
        <w:rPr>
          <w:rFonts w:eastAsia="標楷體"/>
        </w:rPr>
        <w:t>訓練科際溝通與協調。神經放射診療</w:t>
      </w:r>
      <w:r w:rsidRPr="00CA01C7">
        <w:rPr>
          <w:rFonts w:eastAsia="標楷體"/>
        </w:rPr>
        <w:t xml:space="preserve"> (</w:t>
      </w:r>
      <w:r w:rsidRPr="00CA01C7">
        <w:rPr>
          <w:rFonts w:eastAsia="標楷體"/>
        </w:rPr>
        <w:t>頭部脊柱</w:t>
      </w:r>
      <w:r w:rsidRPr="00CA01C7">
        <w:rPr>
          <w:rFonts w:eastAsia="標楷體"/>
        </w:rPr>
        <w:t>X</w:t>
      </w:r>
      <w:r w:rsidRPr="00CA01C7">
        <w:rPr>
          <w:rFonts w:eastAsia="標楷體"/>
        </w:rPr>
        <w:t>光檢查、電腦斷層、電腦斷層血管成像術及磁振造影、脊髓腔及血管造影、診斷放射線技術、各項介入性治療。</w:t>
      </w:r>
      <w:r w:rsidRPr="00CA01C7">
        <w:rPr>
          <w:rFonts w:eastAsia="標楷體"/>
        </w:rPr>
        <w:t xml:space="preserve">) </w:t>
      </w:r>
      <w:r w:rsidRPr="00CA01C7">
        <w:rPr>
          <w:rFonts w:eastAsia="標楷體"/>
        </w:rPr>
        <w:t>胸腔放射診療</w:t>
      </w:r>
      <w:r w:rsidRPr="00CA01C7">
        <w:rPr>
          <w:rFonts w:eastAsia="標楷體"/>
        </w:rPr>
        <w:t xml:space="preserve"> (</w:t>
      </w:r>
      <w:r w:rsidRPr="00CA01C7">
        <w:rPr>
          <w:rFonts w:eastAsia="標楷體"/>
        </w:rPr>
        <w:t>胸部</w:t>
      </w:r>
      <w:r w:rsidRPr="00CA01C7">
        <w:rPr>
          <w:rFonts w:eastAsia="標楷體"/>
        </w:rPr>
        <w:t>X</w:t>
      </w:r>
      <w:r w:rsidRPr="00CA01C7">
        <w:rPr>
          <w:rFonts w:eastAsia="標楷體"/>
        </w:rPr>
        <w:t>光檢查、電腦斷層造影術及磁振造影術（含心臟血管系統）、對比劑檢查（血管攝影）、胸部穿刺活體檢查。各項介入性治療。</w:t>
      </w:r>
      <w:r w:rsidRPr="00CA01C7">
        <w:rPr>
          <w:rFonts w:eastAsia="標楷體"/>
        </w:rPr>
        <w:t xml:space="preserve">) </w:t>
      </w:r>
      <w:r w:rsidRPr="00CA01C7">
        <w:rPr>
          <w:rFonts w:eastAsia="標楷體"/>
        </w:rPr>
        <w:t>肌肉骨骼關節放射診療</w:t>
      </w:r>
      <w:r w:rsidRPr="00CA01C7">
        <w:rPr>
          <w:rFonts w:eastAsia="標楷體"/>
        </w:rPr>
        <w:t xml:space="preserve"> (</w:t>
      </w:r>
      <w:r w:rsidRPr="00CA01C7">
        <w:rPr>
          <w:rFonts w:eastAsia="標楷體"/>
        </w:rPr>
        <w:t>骨骼關節</w:t>
      </w:r>
      <w:r w:rsidRPr="00CA01C7">
        <w:rPr>
          <w:rFonts w:eastAsia="標楷體"/>
        </w:rPr>
        <w:t>X</w:t>
      </w:r>
      <w:r w:rsidRPr="00CA01C7">
        <w:rPr>
          <w:rFonts w:eastAsia="標楷體"/>
        </w:rPr>
        <w:t>光檢查、電腦斷層造影術及磁振造影術、關節造影、活體切片檢查及診療放射線技術、各項介入性治療。</w:t>
      </w:r>
      <w:r w:rsidRPr="00CA01C7">
        <w:rPr>
          <w:rFonts w:eastAsia="標楷體"/>
        </w:rPr>
        <w:t xml:space="preserve">) </w:t>
      </w:r>
      <w:r w:rsidRPr="00CA01C7">
        <w:rPr>
          <w:rFonts w:eastAsia="標楷體"/>
        </w:rPr>
        <w:t>消化道放射診療</w:t>
      </w:r>
      <w:r w:rsidRPr="00CA01C7">
        <w:rPr>
          <w:rFonts w:eastAsia="標楷體"/>
        </w:rPr>
        <w:t xml:space="preserve"> (</w:t>
      </w:r>
      <w:r w:rsidRPr="00CA01C7">
        <w:rPr>
          <w:rFonts w:eastAsia="標楷體"/>
        </w:rPr>
        <w:t>消化道鋇劑檢查、腹部血管造影及診療放射線技術、腹部</w:t>
      </w:r>
      <w:r w:rsidRPr="00CA01C7">
        <w:rPr>
          <w:rFonts w:eastAsia="標楷體"/>
        </w:rPr>
        <w:t>X</w:t>
      </w:r>
      <w:r w:rsidRPr="00CA01C7">
        <w:rPr>
          <w:rFonts w:eastAsia="標楷體"/>
        </w:rPr>
        <w:t>光檢查、電腦斷層造影術及磁振造影術、各項介入性治療。</w:t>
      </w:r>
      <w:r w:rsidRPr="00CA01C7">
        <w:rPr>
          <w:rFonts w:eastAsia="標楷體"/>
        </w:rPr>
        <w:t xml:space="preserve">) </w:t>
      </w:r>
      <w:r w:rsidRPr="00CA01C7">
        <w:rPr>
          <w:rFonts w:eastAsia="標楷體"/>
        </w:rPr>
        <w:t>研究論文發表。</w:t>
      </w:r>
    </w:p>
    <w:p w14:paraId="7BF73E07" w14:textId="77777777" w:rsidR="008104B1" w:rsidRPr="00CA01C7" w:rsidRDefault="008104B1" w:rsidP="00355A02">
      <w:pPr>
        <w:numPr>
          <w:ilvl w:val="0"/>
          <w:numId w:val="41"/>
        </w:numPr>
        <w:autoSpaceDE w:val="0"/>
        <w:snapToGrid w:val="0"/>
        <w:spacing w:beforeLines="50" w:before="180" w:afterLines="50" w:after="180" w:line="400" w:lineRule="exact"/>
        <w:ind w:left="563" w:hangingChars="201" w:hanging="563"/>
        <w:rPr>
          <w:rFonts w:eastAsia="標楷體"/>
          <w:b/>
          <w:sz w:val="28"/>
          <w:szCs w:val="28"/>
        </w:rPr>
      </w:pPr>
      <w:r w:rsidRPr="00CA01C7">
        <w:rPr>
          <w:rFonts w:eastAsia="標楷體" w:hint="eastAsia"/>
          <w:b/>
          <w:sz w:val="28"/>
          <w:szCs w:val="28"/>
        </w:rPr>
        <w:t>共同基礎課程</w:t>
      </w:r>
      <w:r w:rsidRPr="00CA01C7">
        <w:rPr>
          <w:rFonts w:eastAsia="標楷體"/>
          <w:b/>
          <w:sz w:val="28"/>
          <w:szCs w:val="28"/>
        </w:rPr>
        <w:t>：</w:t>
      </w:r>
    </w:p>
    <w:p w14:paraId="57138209" w14:textId="77777777" w:rsidR="008104B1" w:rsidRPr="00CA01C7" w:rsidRDefault="008104B1" w:rsidP="00FE2078">
      <w:pPr>
        <w:spacing w:line="460" w:lineRule="exact"/>
        <w:ind w:left="958"/>
        <w:rPr>
          <w:rFonts w:eastAsia="標楷體"/>
        </w:rPr>
      </w:pPr>
      <w:r w:rsidRPr="00CA01C7">
        <w:rPr>
          <w:rFonts w:eastAsia="標楷體"/>
        </w:rPr>
        <w:t>每位</w:t>
      </w:r>
      <w:r w:rsidRPr="00CA01C7">
        <w:rPr>
          <w:rFonts w:eastAsia="標楷體"/>
        </w:rPr>
        <w:t>R1-R3</w:t>
      </w:r>
      <w:r w:rsidRPr="00CA01C7">
        <w:rPr>
          <w:rFonts w:eastAsia="標楷體"/>
        </w:rPr>
        <w:t>住院醫師每年需完成下列課程，內容以實際案例之研討及實務訓練為主，由教學部邀請本院臨床教師教導定期舉行，並在課程結束後，請學員繳交規定之作業並由授課講師進行回饋，協助認證學分，並評估訓練成效。</w:t>
      </w:r>
    </w:p>
    <w:p w14:paraId="227077E6" w14:textId="77777777" w:rsidR="008104B1" w:rsidRPr="00CA01C7" w:rsidRDefault="008104B1" w:rsidP="00FE2078">
      <w:pPr>
        <w:spacing w:line="460" w:lineRule="exact"/>
        <w:ind w:left="958"/>
        <w:rPr>
          <w:rFonts w:eastAsia="標楷體"/>
        </w:rPr>
      </w:pPr>
      <w:r w:rsidRPr="00CA01C7">
        <w:rPr>
          <w:rFonts w:eastAsia="標楷體"/>
        </w:rPr>
        <w:t>醫學倫理與法律（</w:t>
      </w:r>
      <w:r w:rsidRPr="00CA01C7">
        <w:rPr>
          <w:rFonts w:eastAsia="標楷體"/>
        </w:rPr>
        <w:t>4</w:t>
      </w:r>
      <w:r w:rsidRPr="00CA01C7">
        <w:rPr>
          <w:rFonts w:eastAsia="標楷體"/>
        </w:rPr>
        <w:t>小時）：包括醫病溝通。</w:t>
      </w:r>
    </w:p>
    <w:p w14:paraId="4FB48A38" w14:textId="77777777" w:rsidR="008104B1" w:rsidRPr="00CA01C7" w:rsidRDefault="008104B1" w:rsidP="00FE2078">
      <w:pPr>
        <w:spacing w:line="460" w:lineRule="exact"/>
        <w:ind w:left="958"/>
        <w:rPr>
          <w:rFonts w:eastAsia="標楷體"/>
        </w:rPr>
      </w:pPr>
      <w:r w:rsidRPr="00CA01C7">
        <w:rPr>
          <w:rFonts w:eastAsia="標楷體"/>
        </w:rPr>
        <w:t>實證醫學（</w:t>
      </w:r>
      <w:r w:rsidRPr="00CA01C7">
        <w:rPr>
          <w:rFonts w:eastAsia="標楷體"/>
        </w:rPr>
        <w:t>3</w:t>
      </w:r>
      <w:r w:rsidRPr="00CA01C7">
        <w:rPr>
          <w:rFonts w:eastAsia="標楷體"/>
        </w:rPr>
        <w:t>小時）。</w:t>
      </w:r>
    </w:p>
    <w:p w14:paraId="5C27741D" w14:textId="77777777" w:rsidR="008104B1" w:rsidRPr="00CA01C7" w:rsidRDefault="008104B1" w:rsidP="00FE2078">
      <w:pPr>
        <w:spacing w:line="460" w:lineRule="exact"/>
        <w:ind w:left="958"/>
        <w:rPr>
          <w:rFonts w:eastAsia="標楷體"/>
        </w:rPr>
      </w:pPr>
      <w:r w:rsidRPr="00CA01C7">
        <w:rPr>
          <w:rFonts w:eastAsia="標楷體"/>
        </w:rPr>
        <w:t>感染控制（</w:t>
      </w:r>
      <w:r w:rsidRPr="00CA01C7">
        <w:rPr>
          <w:rFonts w:eastAsia="標楷體"/>
        </w:rPr>
        <w:t>4</w:t>
      </w:r>
      <w:r w:rsidRPr="00CA01C7">
        <w:rPr>
          <w:rFonts w:eastAsia="標楷體"/>
        </w:rPr>
        <w:t>小時）。</w:t>
      </w:r>
    </w:p>
    <w:p w14:paraId="709E5A58" w14:textId="77777777" w:rsidR="008104B1" w:rsidRPr="00CA01C7" w:rsidRDefault="008104B1" w:rsidP="00FE2078">
      <w:pPr>
        <w:spacing w:line="460" w:lineRule="exact"/>
        <w:ind w:left="958"/>
        <w:rPr>
          <w:rFonts w:eastAsia="標楷體"/>
        </w:rPr>
      </w:pPr>
      <w:r w:rsidRPr="00CA01C7">
        <w:rPr>
          <w:rFonts w:eastAsia="標楷體"/>
        </w:rPr>
        <w:t>醫療品質（</w:t>
      </w:r>
      <w:r w:rsidRPr="00CA01C7">
        <w:rPr>
          <w:rFonts w:eastAsia="標楷體"/>
        </w:rPr>
        <w:t>3</w:t>
      </w:r>
      <w:r w:rsidRPr="00CA01C7">
        <w:rPr>
          <w:rFonts w:eastAsia="標楷體"/>
        </w:rPr>
        <w:t>小時）：包括病人安全如何處理醫療不良事件。</w:t>
      </w:r>
    </w:p>
    <w:p w14:paraId="05FCCBB2" w14:textId="77777777" w:rsidR="008104B1" w:rsidRPr="00CA01C7" w:rsidRDefault="0091723B" w:rsidP="00FE2078">
      <w:pPr>
        <w:spacing w:line="460" w:lineRule="exact"/>
        <w:ind w:left="958"/>
        <w:rPr>
          <w:rFonts w:eastAsia="標楷體"/>
        </w:rPr>
      </w:pPr>
      <w:r w:rsidRPr="00CA01C7">
        <w:rPr>
          <w:rFonts w:eastAsia="標楷體" w:hint="eastAsia"/>
          <w:lang w:eastAsia="zh-TW"/>
        </w:rPr>
        <w:t>影像閱片</w:t>
      </w:r>
      <w:r w:rsidR="004714CD" w:rsidRPr="00CA01C7">
        <w:rPr>
          <w:rFonts w:eastAsia="標楷體" w:hint="eastAsia"/>
          <w:lang w:eastAsia="zh-TW"/>
        </w:rPr>
        <w:t>品質訓練</w:t>
      </w:r>
      <w:r w:rsidR="008104B1" w:rsidRPr="00CA01C7">
        <w:rPr>
          <w:rFonts w:eastAsia="標楷體"/>
        </w:rPr>
        <w:t>（</w:t>
      </w:r>
      <w:r w:rsidR="008104B1" w:rsidRPr="00CA01C7">
        <w:rPr>
          <w:rFonts w:eastAsia="標楷體"/>
        </w:rPr>
        <w:t>2</w:t>
      </w:r>
      <w:r w:rsidRPr="00CA01C7">
        <w:rPr>
          <w:rFonts w:eastAsia="標楷體"/>
        </w:rPr>
        <w:t>小時）</w:t>
      </w:r>
      <w:r w:rsidR="008104B1" w:rsidRPr="00CA01C7">
        <w:rPr>
          <w:rFonts w:eastAsia="標楷體"/>
        </w:rPr>
        <w:t>。</w:t>
      </w:r>
    </w:p>
    <w:p w14:paraId="4E1F2A87" w14:textId="77777777" w:rsidR="004714CD" w:rsidRPr="00CA01C7" w:rsidRDefault="004714CD" w:rsidP="00355A02">
      <w:pPr>
        <w:pStyle w:val="afa"/>
        <w:numPr>
          <w:ilvl w:val="0"/>
          <w:numId w:val="50"/>
        </w:numPr>
        <w:ind w:leftChars="0"/>
      </w:pPr>
      <w:r w:rsidRPr="00CA01C7">
        <w:rPr>
          <w:rFonts w:hint="eastAsia"/>
        </w:rPr>
        <w:t>實施對象：</w:t>
      </w:r>
      <w:r w:rsidR="002674CE" w:rsidRPr="00CA01C7">
        <w:rPr>
          <w:rFonts w:hint="eastAsia"/>
        </w:rPr>
        <w:t>本</w:t>
      </w:r>
      <w:r w:rsidRPr="00CA01C7">
        <w:rPr>
          <w:rFonts w:hint="eastAsia"/>
        </w:rPr>
        <w:t>科訓練之</w:t>
      </w:r>
      <w:r w:rsidR="002674CE" w:rsidRPr="00CA01C7">
        <w:rPr>
          <w:rFonts w:hint="eastAsia"/>
        </w:rPr>
        <w:t>住院醫師</w:t>
      </w:r>
      <w:r w:rsidRPr="00CA01C7">
        <w:rPr>
          <w:rFonts w:hint="eastAsia"/>
        </w:rPr>
        <w:t>學員</w:t>
      </w:r>
    </w:p>
    <w:p w14:paraId="1CAF6618" w14:textId="77777777" w:rsidR="004714CD" w:rsidRPr="00CA01C7" w:rsidRDefault="004714CD" w:rsidP="00355A02">
      <w:pPr>
        <w:pStyle w:val="afa"/>
        <w:numPr>
          <w:ilvl w:val="0"/>
          <w:numId w:val="50"/>
        </w:numPr>
        <w:ind w:leftChars="0"/>
      </w:pPr>
      <w:r w:rsidRPr="00CA01C7">
        <w:rPr>
          <w:rFonts w:hint="eastAsia"/>
        </w:rPr>
        <w:t>實施頻率：每一個</w:t>
      </w:r>
      <w:r w:rsidR="0091723B" w:rsidRPr="00CA01C7">
        <w:rPr>
          <w:rFonts w:hint="eastAsia"/>
        </w:rPr>
        <w:t>月</w:t>
      </w:r>
      <w:r w:rsidRPr="00CA01C7">
        <w:rPr>
          <w:rFonts w:hint="eastAsia"/>
        </w:rPr>
        <w:t>/</w:t>
      </w:r>
      <w:r w:rsidR="0091723B" w:rsidRPr="00CA01C7">
        <w:rPr>
          <w:rFonts w:hint="eastAsia"/>
        </w:rPr>
        <w:t>一</w:t>
      </w:r>
      <w:r w:rsidRPr="00CA01C7">
        <w:rPr>
          <w:rFonts w:hint="eastAsia"/>
        </w:rPr>
        <w:t>次，前測</w:t>
      </w:r>
      <w:r w:rsidRPr="00CA01C7">
        <w:rPr>
          <w:rFonts w:hint="eastAsia"/>
        </w:rPr>
        <w:t>(</w:t>
      </w:r>
      <w:r w:rsidRPr="00CA01C7">
        <w:rPr>
          <w:rFonts w:hint="eastAsia"/>
        </w:rPr>
        <w:t>月中</w:t>
      </w:r>
      <w:r w:rsidRPr="00CA01C7">
        <w:rPr>
          <w:rFonts w:hint="eastAsia"/>
        </w:rPr>
        <w:t>)</w:t>
      </w:r>
      <w:r w:rsidRPr="00CA01C7">
        <w:rPr>
          <w:rFonts w:hint="eastAsia"/>
        </w:rPr>
        <w:t>及後測</w:t>
      </w:r>
      <w:r w:rsidRPr="00CA01C7">
        <w:rPr>
          <w:rFonts w:hint="eastAsia"/>
        </w:rPr>
        <w:t>(</w:t>
      </w:r>
      <w:r w:rsidRPr="00CA01C7">
        <w:rPr>
          <w:rFonts w:hint="eastAsia"/>
        </w:rPr>
        <w:t>月底</w:t>
      </w:r>
      <w:r w:rsidRPr="00CA01C7">
        <w:rPr>
          <w:rFonts w:hint="eastAsia"/>
        </w:rPr>
        <w:t>)</w:t>
      </w:r>
    </w:p>
    <w:p w14:paraId="0FEC7386" w14:textId="77777777" w:rsidR="004714CD" w:rsidRPr="00CA01C7" w:rsidRDefault="004714CD" w:rsidP="00355A02">
      <w:pPr>
        <w:pStyle w:val="afa"/>
        <w:numPr>
          <w:ilvl w:val="0"/>
          <w:numId w:val="50"/>
        </w:numPr>
        <w:ind w:leftChars="0"/>
      </w:pPr>
      <w:r w:rsidRPr="00CA01C7">
        <w:rPr>
          <w:rFonts w:hint="eastAsia"/>
        </w:rPr>
        <w:t>進行方式：由當月指導教師一對一進行教學</w:t>
      </w:r>
      <w:r w:rsidRPr="00CA01C7">
        <w:rPr>
          <w:rFonts w:hint="eastAsia"/>
        </w:rPr>
        <w:t xml:space="preserve"> </w:t>
      </w:r>
    </w:p>
    <w:p w14:paraId="7D18961F" w14:textId="77777777" w:rsidR="004714CD" w:rsidRPr="00CA01C7" w:rsidRDefault="004714CD" w:rsidP="00355A02">
      <w:pPr>
        <w:pStyle w:val="afa"/>
        <w:numPr>
          <w:ilvl w:val="0"/>
          <w:numId w:val="50"/>
        </w:numPr>
        <w:ind w:leftChars="0"/>
      </w:pPr>
      <w:r w:rsidRPr="00CA01C7">
        <w:rPr>
          <w:rFonts w:hint="eastAsia"/>
        </w:rPr>
        <w:t>評估方式：每次教學前學員自備一份</w:t>
      </w:r>
      <w:r w:rsidR="0091723B" w:rsidRPr="00CA01C7">
        <w:rPr>
          <w:rFonts w:hint="eastAsia"/>
        </w:rPr>
        <w:t>影像報告</w:t>
      </w:r>
      <w:r w:rsidRPr="00CA01C7">
        <w:rPr>
          <w:rFonts w:hint="eastAsia"/>
        </w:rPr>
        <w:t>，由指導教師依據</w:t>
      </w:r>
      <w:r w:rsidR="0091723B" w:rsidRPr="00CA01C7">
        <w:rPr>
          <w:rFonts w:hint="eastAsia"/>
        </w:rPr>
        <w:t>製作報告內容</w:t>
      </w:r>
      <w:r w:rsidRPr="00CA01C7">
        <w:rPr>
          <w:rFonts w:hint="eastAsia"/>
        </w:rPr>
        <w:t>評核項目</w:t>
      </w:r>
      <w:r w:rsidRPr="00CA01C7">
        <w:rPr>
          <w:rFonts w:hint="eastAsia"/>
        </w:rPr>
        <w:t>(</w:t>
      </w:r>
      <w:r w:rsidRPr="00CA01C7">
        <w:rPr>
          <w:rFonts w:hint="eastAsia"/>
        </w:rPr>
        <w:t>如右圖所示</w:t>
      </w:r>
      <w:r w:rsidRPr="00CA01C7">
        <w:rPr>
          <w:rFonts w:hint="eastAsia"/>
        </w:rPr>
        <w:t>)</w:t>
      </w:r>
      <w:r w:rsidRPr="00CA01C7">
        <w:rPr>
          <w:rFonts w:hint="eastAsia"/>
        </w:rPr>
        <w:t>進行修改及教學</w:t>
      </w:r>
    </w:p>
    <w:p w14:paraId="3344172D" w14:textId="77777777" w:rsidR="004714CD" w:rsidRPr="00CA01C7" w:rsidRDefault="004714CD" w:rsidP="00355A02">
      <w:pPr>
        <w:pStyle w:val="afa"/>
        <w:numPr>
          <w:ilvl w:val="0"/>
          <w:numId w:val="50"/>
        </w:numPr>
        <w:ind w:leftChars="0"/>
      </w:pPr>
      <w:r w:rsidRPr="00CA01C7">
        <w:rPr>
          <w:rFonts w:hint="eastAsia"/>
        </w:rPr>
        <w:t>完成後學員將當月</w:t>
      </w:r>
      <w:r w:rsidR="0091723B" w:rsidRPr="00CA01C7">
        <w:rPr>
          <w:rFonts w:hint="eastAsia"/>
        </w:rPr>
        <w:t>一</w:t>
      </w:r>
      <w:r w:rsidRPr="00CA01C7">
        <w:rPr>
          <w:rFonts w:hint="eastAsia"/>
        </w:rPr>
        <w:t>次指導相關紀錄，修改</w:t>
      </w:r>
      <w:r w:rsidR="0091723B" w:rsidRPr="00CA01C7">
        <w:rPr>
          <w:rFonts w:hint="eastAsia"/>
        </w:rPr>
        <w:t>影像報告</w:t>
      </w:r>
      <w:r w:rsidRPr="00CA01C7">
        <w:rPr>
          <w:rFonts w:hint="eastAsia"/>
        </w:rPr>
        <w:t>、評核表繳至教學部</w:t>
      </w:r>
    </w:p>
    <w:p w14:paraId="5639F330" w14:textId="77777777" w:rsidR="008104B1" w:rsidRPr="00CA01C7" w:rsidRDefault="008104B1" w:rsidP="0007632B">
      <w:pPr>
        <w:snapToGrid w:val="0"/>
        <w:spacing w:line="400" w:lineRule="exact"/>
        <w:jc w:val="both"/>
        <w:rPr>
          <w:rFonts w:eastAsia="標楷體"/>
          <w:b/>
          <w:bCs/>
          <w:sz w:val="32"/>
          <w:szCs w:val="32"/>
          <w:lang w:eastAsia="zh-TW"/>
        </w:rPr>
      </w:pPr>
      <w:r w:rsidRPr="00CA01C7">
        <w:rPr>
          <w:rFonts w:eastAsia="標楷體"/>
        </w:rPr>
        <w:br w:type="page"/>
      </w:r>
      <w:r w:rsidR="00D44497" w:rsidRPr="00CA01C7">
        <w:rPr>
          <w:rFonts w:eastAsia="標楷體" w:hint="eastAsia"/>
          <w:b/>
          <w:bCs/>
          <w:sz w:val="32"/>
          <w:szCs w:val="32"/>
          <w:lang w:eastAsia="zh-TW"/>
        </w:rPr>
        <w:t>四</w:t>
      </w:r>
      <w:r w:rsidRPr="00CA01C7">
        <w:rPr>
          <w:rFonts w:eastAsia="標楷體" w:hint="eastAsia"/>
          <w:b/>
          <w:bCs/>
          <w:sz w:val="32"/>
          <w:szCs w:val="32"/>
        </w:rPr>
        <w:t>、</w:t>
      </w:r>
      <w:r w:rsidRPr="00CA01C7">
        <w:rPr>
          <w:rFonts w:eastAsia="標楷體"/>
          <w:b/>
          <w:bCs/>
          <w:sz w:val="32"/>
          <w:szCs w:val="32"/>
        </w:rPr>
        <w:t>教學訓練課程</w:t>
      </w:r>
    </w:p>
    <w:p w14:paraId="08334A1D" w14:textId="77777777" w:rsidR="00270D42" w:rsidRPr="00270D42" w:rsidRDefault="00270D42" w:rsidP="00355A02">
      <w:pPr>
        <w:numPr>
          <w:ilvl w:val="0"/>
          <w:numId w:val="43"/>
        </w:numPr>
        <w:snapToGrid w:val="0"/>
        <w:spacing w:before="60" w:line="400" w:lineRule="exact"/>
        <w:ind w:hanging="482"/>
        <w:jc w:val="both"/>
        <w:rPr>
          <w:rFonts w:eastAsia="標楷體"/>
          <w:b/>
          <w:sz w:val="28"/>
          <w:szCs w:val="36"/>
        </w:rPr>
      </w:pPr>
      <w:r>
        <w:rPr>
          <w:rFonts w:eastAsia="標楷體"/>
          <w:b/>
          <w:noProof/>
          <w:sz w:val="28"/>
          <w:szCs w:val="36"/>
          <w:lang w:eastAsia="zh-TW"/>
        </w:rPr>
        <w:drawing>
          <wp:anchor distT="0" distB="0" distL="114300" distR="114300" simplePos="0" relativeHeight="251692544" behindDoc="0" locked="0" layoutInCell="1" allowOverlap="1" wp14:anchorId="381ED0D8" wp14:editId="113EC550">
            <wp:simplePos x="0" y="0"/>
            <wp:positionH relativeFrom="column">
              <wp:posOffset>32385</wp:posOffset>
            </wp:positionH>
            <wp:positionV relativeFrom="paragraph">
              <wp:posOffset>421005</wp:posOffset>
            </wp:positionV>
            <wp:extent cx="5974080" cy="8410575"/>
            <wp:effectExtent l="0" t="0" r="7620" b="9525"/>
            <wp:wrapSquare wrapText="bothSides"/>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4080" cy="841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4B1" w:rsidRPr="00CA01C7">
        <w:rPr>
          <w:rFonts w:eastAsia="標楷體"/>
          <w:b/>
          <w:sz w:val="28"/>
          <w:szCs w:val="36"/>
        </w:rPr>
        <w:t>課程規劃負責人</w:t>
      </w:r>
    </w:p>
    <w:p w14:paraId="32AEED90" w14:textId="77777777" w:rsidR="008104B1" w:rsidRPr="00CA01C7" w:rsidRDefault="00EC116A" w:rsidP="00355A02">
      <w:pPr>
        <w:numPr>
          <w:ilvl w:val="0"/>
          <w:numId w:val="43"/>
        </w:numPr>
        <w:snapToGrid w:val="0"/>
        <w:spacing w:before="60" w:afterLines="50" w:after="180" w:line="400" w:lineRule="exact"/>
        <w:jc w:val="both"/>
        <w:rPr>
          <w:rFonts w:eastAsia="標楷體"/>
          <w:b/>
          <w:sz w:val="28"/>
          <w:szCs w:val="36"/>
        </w:rPr>
      </w:pPr>
      <w:r w:rsidRPr="00CA01C7">
        <w:rPr>
          <w:rFonts w:eastAsia="標楷體" w:hint="eastAsia"/>
          <w:b/>
          <w:sz w:val="28"/>
          <w:szCs w:val="36"/>
        </w:rPr>
        <w:t>單位儀器設備</w:t>
      </w:r>
    </w:p>
    <w:p w14:paraId="7BDC7B89" w14:textId="77777777" w:rsidR="008104B1" w:rsidRPr="00CA01C7" w:rsidRDefault="008104B1" w:rsidP="008D429B">
      <w:pPr>
        <w:widowControl/>
        <w:autoSpaceDE w:val="0"/>
        <w:snapToGrid w:val="0"/>
        <w:spacing w:line="360" w:lineRule="auto"/>
        <w:ind w:leftChars="200" w:left="480" w:firstLine="181"/>
        <w:jc w:val="both"/>
        <w:textAlignment w:val="bottom"/>
        <w:rPr>
          <w:rFonts w:eastAsia="標楷體"/>
          <w:b/>
          <w:sz w:val="28"/>
        </w:rPr>
      </w:pPr>
      <w:r w:rsidRPr="00CA01C7">
        <w:rPr>
          <w:rFonts w:eastAsia="標楷體"/>
          <w:b/>
          <w:sz w:val="28"/>
        </w:rPr>
        <w:t>A</w:t>
      </w:r>
      <w:r w:rsidRPr="00CA01C7">
        <w:rPr>
          <w:rFonts w:eastAsia="標楷體"/>
          <w:b/>
          <w:sz w:val="28"/>
        </w:rPr>
        <w:t>、儀器設備：</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0"/>
        <w:gridCol w:w="4678"/>
      </w:tblGrid>
      <w:tr w:rsidR="00CA01C7" w:rsidRPr="00CA01C7" w14:paraId="4505A7CE" w14:textId="77777777" w:rsidTr="00352C1F">
        <w:tc>
          <w:tcPr>
            <w:tcW w:w="4110" w:type="dxa"/>
            <w:shd w:val="clear" w:color="auto" w:fill="auto"/>
          </w:tcPr>
          <w:p w14:paraId="547C28E2" w14:textId="77777777" w:rsidR="008104B1" w:rsidRPr="00CA01C7" w:rsidRDefault="008104B1" w:rsidP="00FD07A4">
            <w:pPr>
              <w:jc w:val="center"/>
              <w:rPr>
                <w:rFonts w:eastAsia="標楷體"/>
                <w:b/>
              </w:rPr>
            </w:pPr>
            <w:r w:rsidRPr="00CA01C7">
              <w:rPr>
                <w:rFonts w:eastAsia="標楷體" w:hint="eastAsia"/>
                <w:b/>
                <w:lang w:eastAsia="zh-TW"/>
              </w:rPr>
              <w:t>儀器設備項目</w:t>
            </w:r>
          </w:p>
        </w:tc>
        <w:tc>
          <w:tcPr>
            <w:tcW w:w="4673" w:type="dxa"/>
            <w:shd w:val="clear" w:color="auto" w:fill="auto"/>
          </w:tcPr>
          <w:p w14:paraId="3A395885" w14:textId="77777777" w:rsidR="008104B1" w:rsidRPr="00CA01C7" w:rsidRDefault="008104B1" w:rsidP="00FD07A4">
            <w:pPr>
              <w:jc w:val="center"/>
              <w:rPr>
                <w:rFonts w:eastAsia="標楷體"/>
                <w:b/>
                <w:sz w:val="28"/>
                <w:szCs w:val="28"/>
                <w:lang w:eastAsia="zh-TW"/>
              </w:rPr>
            </w:pPr>
            <w:r w:rsidRPr="00CA01C7">
              <w:rPr>
                <w:rFonts w:eastAsia="標楷體" w:hint="eastAsia"/>
                <w:b/>
                <w:lang w:eastAsia="zh-TW"/>
              </w:rPr>
              <w:t>數量</w:t>
            </w:r>
          </w:p>
        </w:tc>
      </w:tr>
      <w:tr w:rsidR="00CA01C7" w:rsidRPr="00CA01C7" w14:paraId="3E7F6A7C" w14:textId="77777777" w:rsidTr="00352C1F">
        <w:tc>
          <w:tcPr>
            <w:tcW w:w="4110" w:type="dxa"/>
            <w:shd w:val="clear" w:color="auto" w:fill="auto"/>
          </w:tcPr>
          <w:p w14:paraId="05035A3D" w14:textId="77777777" w:rsidR="00E168AC" w:rsidRPr="00CA01C7" w:rsidRDefault="00E168AC" w:rsidP="00FD07A4">
            <w:pPr>
              <w:jc w:val="center"/>
              <w:rPr>
                <w:rFonts w:eastAsia="標楷體"/>
              </w:rPr>
            </w:pPr>
            <w:r w:rsidRPr="00CA01C7">
              <w:rPr>
                <w:rFonts w:eastAsia="標楷體" w:hint="eastAsia"/>
              </w:rPr>
              <w:t>一般放射線診斷機</w:t>
            </w:r>
          </w:p>
        </w:tc>
        <w:tc>
          <w:tcPr>
            <w:tcW w:w="4673" w:type="dxa"/>
            <w:shd w:val="clear" w:color="auto" w:fill="auto"/>
          </w:tcPr>
          <w:p w14:paraId="6CA985D0" w14:textId="713E6B94" w:rsidR="00E168AC" w:rsidRPr="00CA01C7" w:rsidRDefault="00EF50BE" w:rsidP="00EF50BE">
            <w:pPr>
              <w:jc w:val="center"/>
              <w:rPr>
                <w:rFonts w:ascii="標楷體" w:eastAsia="標楷體" w:hAnsi="標楷體"/>
              </w:rPr>
            </w:pPr>
            <w:r>
              <w:rPr>
                <w:rFonts w:ascii="標楷體" w:eastAsia="標楷體" w:hAnsi="標楷體" w:hint="eastAsia"/>
                <w:lang w:eastAsia="zh-TW"/>
              </w:rPr>
              <w:t>6</w:t>
            </w:r>
            <w:r w:rsidR="00A87E33" w:rsidRPr="00CA01C7">
              <w:rPr>
                <w:rFonts w:ascii="標楷體" w:eastAsia="標楷體" w:hAnsi="標楷體" w:hint="eastAsia"/>
                <w:lang w:eastAsia="zh-TW"/>
              </w:rPr>
              <w:t>台(2台CR/</w:t>
            </w:r>
            <w:r>
              <w:rPr>
                <w:rFonts w:ascii="標楷體" w:eastAsia="標楷體" w:hAnsi="標楷體" w:hint="eastAsia"/>
                <w:lang w:eastAsia="zh-TW"/>
              </w:rPr>
              <w:t>4</w:t>
            </w:r>
            <w:r w:rsidR="00A87E33" w:rsidRPr="00CA01C7">
              <w:rPr>
                <w:rFonts w:ascii="標楷體" w:eastAsia="標楷體" w:hAnsi="標楷體" w:hint="eastAsia"/>
                <w:lang w:eastAsia="zh-TW"/>
              </w:rPr>
              <w:t>台DR)</w:t>
            </w:r>
          </w:p>
        </w:tc>
      </w:tr>
      <w:tr w:rsidR="00CA01C7" w:rsidRPr="00CA01C7" w14:paraId="7739C3D7" w14:textId="77777777" w:rsidTr="00352C1F">
        <w:tc>
          <w:tcPr>
            <w:tcW w:w="4110" w:type="dxa"/>
            <w:shd w:val="clear" w:color="auto" w:fill="auto"/>
          </w:tcPr>
          <w:p w14:paraId="3924DC82" w14:textId="77777777" w:rsidR="00E168AC" w:rsidRPr="00CA01C7" w:rsidRDefault="00E168AC" w:rsidP="00FD07A4">
            <w:pPr>
              <w:jc w:val="center"/>
              <w:rPr>
                <w:rFonts w:eastAsia="標楷體"/>
              </w:rPr>
            </w:pPr>
            <w:r w:rsidRPr="00CA01C7">
              <w:rPr>
                <w:rFonts w:eastAsia="標楷體" w:hint="eastAsia"/>
              </w:rPr>
              <w:t>移動式放射線檢查設備</w:t>
            </w:r>
          </w:p>
        </w:tc>
        <w:tc>
          <w:tcPr>
            <w:tcW w:w="4673" w:type="dxa"/>
            <w:shd w:val="clear" w:color="auto" w:fill="auto"/>
          </w:tcPr>
          <w:p w14:paraId="562C2950" w14:textId="77777777" w:rsidR="00E168AC" w:rsidRPr="00CA01C7" w:rsidRDefault="0007632B" w:rsidP="00E168AC">
            <w:pPr>
              <w:jc w:val="center"/>
              <w:rPr>
                <w:rFonts w:ascii="標楷體" w:eastAsia="標楷體" w:hAnsi="標楷體"/>
              </w:rPr>
            </w:pPr>
            <w:r w:rsidRPr="00CA01C7">
              <w:rPr>
                <w:rFonts w:ascii="標楷體" w:eastAsia="標楷體" w:hAnsi="標楷體" w:hint="eastAsia"/>
                <w:lang w:eastAsia="zh-TW"/>
              </w:rPr>
              <w:t>3</w:t>
            </w:r>
            <w:r w:rsidR="00E168AC" w:rsidRPr="00CA01C7">
              <w:rPr>
                <w:rFonts w:ascii="標楷體" w:eastAsia="標楷體" w:hAnsi="標楷體" w:hint="eastAsia"/>
              </w:rPr>
              <w:t>台</w:t>
            </w:r>
          </w:p>
        </w:tc>
      </w:tr>
      <w:tr w:rsidR="00CA01C7" w:rsidRPr="00CA01C7" w14:paraId="561894AE" w14:textId="77777777" w:rsidTr="00352C1F">
        <w:tc>
          <w:tcPr>
            <w:tcW w:w="4110" w:type="dxa"/>
            <w:shd w:val="clear" w:color="auto" w:fill="auto"/>
          </w:tcPr>
          <w:p w14:paraId="7E1B10E1" w14:textId="77777777" w:rsidR="00E168AC" w:rsidRPr="00CA01C7" w:rsidRDefault="00E168AC" w:rsidP="00FD07A4">
            <w:pPr>
              <w:jc w:val="center"/>
              <w:rPr>
                <w:rFonts w:eastAsia="標楷體"/>
              </w:rPr>
            </w:pPr>
            <w:r w:rsidRPr="00CA01C7">
              <w:rPr>
                <w:rFonts w:eastAsia="標楷體" w:hint="eastAsia"/>
              </w:rPr>
              <w:t>透視放射線診斷機</w:t>
            </w:r>
          </w:p>
        </w:tc>
        <w:tc>
          <w:tcPr>
            <w:tcW w:w="4673" w:type="dxa"/>
            <w:shd w:val="clear" w:color="auto" w:fill="auto"/>
          </w:tcPr>
          <w:p w14:paraId="6F6378A7" w14:textId="77777777" w:rsidR="00E168AC" w:rsidRPr="00CA01C7" w:rsidRDefault="00E168AC" w:rsidP="00E168AC">
            <w:pPr>
              <w:jc w:val="center"/>
              <w:rPr>
                <w:rFonts w:ascii="標楷體" w:eastAsia="標楷體" w:hAnsi="標楷體"/>
              </w:rPr>
            </w:pPr>
            <w:r w:rsidRPr="00CA01C7">
              <w:rPr>
                <w:rFonts w:ascii="標楷體" w:eastAsia="標楷體" w:hAnsi="標楷體" w:hint="eastAsia"/>
              </w:rPr>
              <w:t>2台</w:t>
            </w:r>
          </w:p>
        </w:tc>
      </w:tr>
      <w:tr w:rsidR="00CA01C7" w:rsidRPr="00CA01C7" w14:paraId="544F5C45" w14:textId="77777777" w:rsidTr="00352C1F">
        <w:tc>
          <w:tcPr>
            <w:tcW w:w="4110" w:type="dxa"/>
            <w:shd w:val="clear" w:color="auto" w:fill="auto"/>
          </w:tcPr>
          <w:p w14:paraId="080CB45A" w14:textId="77777777" w:rsidR="00E168AC" w:rsidRPr="00CA01C7" w:rsidRDefault="00E168AC" w:rsidP="00FD07A4">
            <w:pPr>
              <w:jc w:val="center"/>
              <w:rPr>
                <w:rFonts w:eastAsia="標楷體"/>
              </w:rPr>
            </w:pPr>
            <w:r w:rsidRPr="00CA01C7">
              <w:rPr>
                <w:rFonts w:eastAsia="標楷體" w:hint="eastAsia"/>
              </w:rPr>
              <w:t>血管造影設備</w:t>
            </w:r>
          </w:p>
        </w:tc>
        <w:tc>
          <w:tcPr>
            <w:tcW w:w="4673" w:type="dxa"/>
            <w:shd w:val="clear" w:color="auto" w:fill="auto"/>
          </w:tcPr>
          <w:p w14:paraId="6A6F8BB4" w14:textId="77777777" w:rsidR="00E168AC" w:rsidRPr="00CA01C7" w:rsidRDefault="00E168AC" w:rsidP="00E168AC">
            <w:pPr>
              <w:jc w:val="center"/>
              <w:rPr>
                <w:rFonts w:ascii="標楷體" w:eastAsia="標楷體" w:hAnsi="標楷體"/>
              </w:rPr>
            </w:pPr>
            <w:r w:rsidRPr="00CA01C7">
              <w:rPr>
                <w:rFonts w:ascii="標楷體" w:eastAsia="標楷體" w:hAnsi="標楷體" w:hint="eastAsia"/>
              </w:rPr>
              <w:t>2台(單平面/雙平面各1台)</w:t>
            </w:r>
          </w:p>
        </w:tc>
      </w:tr>
      <w:tr w:rsidR="00CA01C7" w:rsidRPr="00CA01C7" w14:paraId="388AE9ED" w14:textId="77777777" w:rsidTr="00990883">
        <w:tc>
          <w:tcPr>
            <w:tcW w:w="4110" w:type="dxa"/>
            <w:shd w:val="clear" w:color="auto" w:fill="auto"/>
          </w:tcPr>
          <w:p w14:paraId="0393A1C8" w14:textId="77777777" w:rsidR="00E168AC" w:rsidRPr="00CA01C7" w:rsidRDefault="00E168AC" w:rsidP="00FD07A4">
            <w:pPr>
              <w:jc w:val="center"/>
              <w:rPr>
                <w:rFonts w:eastAsia="標楷體"/>
              </w:rPr>
            </w:pPr>
            <w:r w:rsidRPr="00CA01C7">
              <w:rPr>
                <w:rFonts w:eastAsia="標楷體" w:hint="eastAsia"/>
                <w:lang w:eastAsia="zh-TW"/>
              </w:rPr>
              <w:t>電腦斷層造影機</w:t>
            </w:r>
          </w:p>
        </w:tc>
        <w:tc>
          <w:tcPr>
            <w:tcW w:w="4678" w:type="dxa"/>
            <w:shd w:val="clear" w:color="auto" w:fill="auto"/>
          </w:tcPr>
          <w:p w14:paraId="51B2198C" w14:textId="13328D6E" w:rsidR="00E168AC" w:rsidRPr="00CA01C7" w:rsidRDefault="00EF50BE" w:rsidP="00E168AC">
            <w:pPr>
              <w:jc w:val="center"/>
              <w:rPr>
                <w:rFonts w:ascii="標楷體" w:eastAsia="標楷體" w:hAnsi="標楷體"/>
              </w:rPr>
            </w:pPr>
            <w:r>
              <w:rPr>
                <w:rFonts w:ascii="標楷體" w:eastAsia="標楷體" w:hAnsi="標楷體" w:hint="eastAsia"/>
                <w:lang w:eastAsia="zh-TW"/>
              </w:rPr>
              <w:t>3</w:t>
            </w:r>
            <w:r w:rsidR="00E168AC" w:rsidRPr="00CA01C7">
              <w:rPr>
                <w:rFonts w:ascii="標楷體" w:eastAsia="標楷體" w:hAnsi="標楷體" w:hint="eastAsia"/>
              </w:rPr>
              <w:t>台(64排/256排各1台)</w:t>
            </w:r>
          </w:p>
        </w:tc>
      </w:tr>
      <w:tr w:rsidR="00CA01C7" w:rsidRPr="00CA01C7" w14:paraId="03E594B5" w14:textId="77777777" w:rsidTr="00990883">
        <w:tc>
          <w:tcPr>
            <w:tcW w:w="4110" w:type="dxa"/>
            <w:shd w:val="clear" w:color="auto" w:fill="auto"/>
          </w:tcPr>
          <w:p w14:paraId="443CE950" w14:textId="77777777" w:rsidR="00E168AC" w:rsidRPr="00CA01C7" w:rsidRDefault="00E168AC" w:rsidP="00FD07A4">
            <w:pPr>
              <w:jc w:val="center"/>
              <w:rPr>
                <w:rFonts w:eastAsia="標楷體"/>
              </w:rPr>
            </w:pPr>
            <w:r w:rsidRPr="00CA01C7">
              <w:rPr>
                <w:rFonts w:eastAsia="標楷體" w:hint="eastAsia"/>
                <w:lang w:eastAsia="zh-TW"/>
              </w:rPr>
              <w:t>超音波儀器</w:t>
            </w:r>
          </w:p>
        </w:tc>
        <w:tc>
          <w:tcPr>
            <w:tcW w:w="4678" w:type="dxa"/>
            <w:shd w:val="clear" w:color="auto" w:fill="auto"/>
          </w:tcPr>
          <w:p w14:paraId="6FCF6F16" w14:textId="77777777" w:rsidR="00E168AC" w:rsidRPr="00CA01C7" w:rsidRDefault="00E168AC" w:rsidP="00E168AC">
            <w:pPr>
              <w:jc w:val="center"/>
              <w:rPr>
                <w:rFonts w:ascii="標楷體" w:eastAsia="標楷體" w:hAnsi="標楷體"/>
              </w:rPr>
            </w:pPr>
            <w:r w:rsidRPr="00CA01C7">
              <w:rPr>
                <w:rFonts w:ascii="標楷體" w:eastAsia="標楷體" w:hAnsi="標楷體" w:hint="eastAsia"/>
              </w:rPr>
              <w:t>3台</w:t>
            </w:r>
          </w:p>
        </w:tc>
      </w:tr>
      <w:tr w:rsidR="00CA01C7" w:rsidRPr="00CA01C7" w14:paraId="7CC8F514" w14:textId="77777777" w:rsidTr="00990883">
        <w:tc>
          <w:tcPr>
            <w:tcW w:w="4110" w:type="dxa"/>
            <w:shd w:val="clear" w:color="auto" w:fill="auto"/>
          </w:tcPr>
          <w:p w14:paraId="1986A505" w14:textId="77777777" w:rsidR="00E168AC" w:rsidRPr="00CA01C7" w:rsidRDefault="00E168AC" w:rsidP="00FD07A4">
            <w:pPr>
              <w:jc w:val="center"/>
              <w:rPr>
                <w:rFonts w:eastAsia="標楷體"/>
              </w:rPr>
            </w:pPr>
            <w:r w:rsidRPr="00CA01C7">
              <w:rPr>
                <w:rFonts w:eastAsia="標楷體" w:hint="eastAsia"/>
                <w:lang w:eastAsia="zh-TW"/>
              </w:rPr>
              <w:t>磁振造影儀</w:t>
            </w:r>
          </w:p>
        </w:tc>
        <w:tc>
          <w:tcPr>
            <w:tcW w:w="4678" w:type="dxa"/>
            <w:shd w:val="clear" w:color="auto" w:fill="auto"/>
          </w:tcPr>
          <w:p w14:paraId="5D756C4F" w14:textId="77777777" w:rsidR="00E168AC" w:rsidRPr="00CA01C7" w:rsidRDefault="00E168AC" w:rsidP="00E168AC">
            <w:pPr>
              <w:jc w:val="center"/>
              <w:rPr>
                <w:rFonts w:ascii="標楷體" w:eastAsia="標楷體" w:hAnsi="標楷體"/>
              </w:rPr>
            </w:pPr>
            <w:r w:rsidRPr="00CA01C7">
              <w:rPr>
                <w:rFonts w:ascii="標楷體" w:eastAsia="標楷體" w:hAnsi="標楷體" w:hint="eastAsia"/>
              </w:rPr>
              <w:t>3台(1.5T 2台/3T 1台)</w:t>
            </w:r>
          </w:p>
        </w:tc>
      </w:tr>
      <w:tr w:rsidR="00CA01C7" w:rsidRPr="00CA01C7" w14:paraId="249F616A" w14:textId="77777777" w:rsidTr="00990883">
        <w:tc>
          <w:tcPr>
            <w:tcW w:w="4110" w:type="dxa"/>
            <w:shd w:val="clear" w:color="auto" w:fill="auto"/>
          </w:tcPr>
          <w:p w14:paraId="446EED10" w14:textId="77777777" w:rsidR="00E168AC" w:rsidRPr="00CA01C7" w:rsidRDefault="00E168AC" w:rsidP="00FD07A4">
            <w:pPr>
              <w:jc w:val="center"/>
              <w:rPr>
                <w:rFonts w:eastAsia="標楷體"/>
              </w:rPr>
            </w:pPr>
            <w:r w:rsidRPr="00CA01C7">
              <w:rPr>
                <w:rFonts w:eastAsia="標楷體" w:hint="eastAsia"/>
                <w:lang w:eastAsia="zh-TW"/>
              </w:rPr>
              <w:t>數位乳房攝影儀</w:t>
            </w:r>
          </w:p>
        </w:tc>
        <w:tc>
          <w:tcPr>
            <w:tcW w:w="4678" w:type="dxa"/>
            <w:shd w:val="clear" w:color="auto" w:fill="auto"/>
          </w:tcPr>
          <w:p w14:paraId="6E894EC2" w14:textId="7FEE068E" w:rsidR="00E168AC" w:rsidRPr="00CA01C7" w:rsidRDefault="00EF50BE" w:rsidP="00E168AC">
            <w:pPr>
              <w:jc w:val="center"/>
              <w:rPr>
                <w:rFonts w:ascii="標楷體" w:eastAsia="標楷體" w:hAnsi="標楷體"/>
              </w:rPr>
            </w:pPr>
            <w:r>
              <w:rPr>
                <w:rFonts w:ascii="標楷體" w:eastAsia="標楷體" w:hAnsi="標楷體" w:hint="eastAsia"/>
                <w:lang w:eastAsia="zh-TW"/>
              </w:rPr>
              <w:t>2</w:t>
            </w:r>
            <w:r w:rsidR="00E168AC" w:rsidRPr="00CA01C7">
              <w:rPr>
                <w:rFonts w:ascii="標楷體" w:eastAsia="標楷體" w:hAnsi="標楷體" w:hint="eastAsia"/>
              </w:rPr>
              <w:t>台</w:t>
            </w:r>
          </w:p>
        </w:tc>
      </w:tr>
      <w:tr w:rsidR="00CA01C7" w:rsidRPr="00CA01C7" w14:paraId="231EA71D" w14:textId="77777777" w:rsidTr="00990883">
        <w:tc>
          <w:tcPr>
            <w:tcW w:w="4110" w:type="dxa"/>
            <w:shd w:val="clear" w:color="auto" w:fill="auto"/>
          </w:tcPr>
          <w:p w14:paraId="1168D995" w14:textId="77777777" w:rsidR="00E168AC" w:rsidRPr="00CA01C7" w:rsidRDefault="00E168AC" w:rsidP="00FD07A4">
            <w:pPr>
              <w:jc w:val="center"/>
              <w:rPr>
                <w:rFonts w:eastAsia="標楷體"/>
              </w:rPr>
            </w:pPr>
            <w:r w:rsidRPr="00CA01C7">
              <w:rPr>
                <w:rFonts w:eastAsia="標楷體" w:hint="eastAsia"/>
                <w:lang w:eastAsia="zh-TW"/>
              </w:rPr>
              <w:t>骨質密度儀</w:t>
            </w:r>
          </w:p>
        </w:tc>
        <w:tc>
          <w:tcPr>
            <w:tcW w:w="4678" w:type="dxa"/>
            <w:shd w:val="clear" w:color="auto" w:fill="auto"/>
          </w:tcPr>
          <w:p w14:paraId="7E6FD3D6" w14:textId="77777777" w:rsidR="00E168AC" w:rsidRPr="00CA01C7" w:rsidRDefault="00E168AC" w:rsidP="00E168AC">
            <w:pPr>
              <w:jc w:val="center"/>
              <w:rPr>
                <w:rFonts w:ascii="標楷體" w:eastAsia="標楷體" w:hAnsi="標楷體"/>
              </w:rPr>
            </w:pPr>
            <w:r w:rsidRPr="00CA01C7">
              <w:rPr>
                <w:rFonts w:ascii="標楷體" w:eastAsia="標楷體" w:hAnsi="標楷體" w:hint="eastAsia"/>
              </w:rPr>
              <w:t>2台</w:t>
            </w:r>
          </w:p>
        </w:tc>
      </w:tr>
      <w:tr w:rsidR="00CA01C7" w:rsidRPr="00CA01C7" w14:paraId="2B0DC1F6" w14:textId="77777777" w:rsidTr="00990883">
        <w:tc>
          <w:tcPr>
            <w:tcW w:w="4110" w:type="dxa"/>
            <w:shd w:val="clear" w:color="auto" w:fill="auto"/>
          </w:tcPr>
          <w:p w14:paraId="69FDCC70" w14:textId="77777777" w:rsidR="00E168AC" w:rsidRPr="00CA01C7" w:rsidRDefault="00E168AC" w:rsidP="00FD07A4">
            <w:pPr>
              <w:jc w:val="center"/>
              <w:rPr>
                <w:rFonts w:eastAsia="標楷體"/>
              </w:rPr>
            </w:pPr>
            <w:r w:rsidRPr="00CA01C7">
              <w:rPr>
                <w:rFonts w:eastAsia="標楷體" w:hint="eastAsia"/>
                <w:lang w:eastAsia="zh-TW"/>
              </w:rPr>
              <w:t>急救車</w:t>
            </w:r>
          </w:p>
        </w:tc>
        <w:tc>
          <w:tcPr>
            <w:tcW w:w="4678" w:type="dxa"/>
            <w:shd w:val="clear" w:color="auto" w:fill="auto"/>
          </w:tcPr>
          <w:p w14:paraId="4898DAC6" w14:textId="77777777" w:rsidR="00E168AC" w:rsidRPr="00CA01C7" w:rsidRDefault="00E168AC" w:rsidP="00E168AC">
            <w:pPr>
              <w:jc w:val="center"/>
              <w:rPr>
                <w:rFonts w:ascii="標楷體" w:eastAsia="標楷體" w:hAnsi="標楷體"/>
              </w:rPr>
            </w:pPr>
            <w:r w:rsidRPr="00CA01C7">
              <w:rPr>
                <w:rFonts w:ascii="標楷體" w:eastAsia="標楷體" w:hAnsi="標楷體" w:hint="eastAsia"/>
              </w:rPr>
              <w:t>3台</w:t>
            </w:r>
          </w:p>
        </w:tc>
      </w:tr>
      <w:tr w:rsidR="00CA01C7" w:rsidRPr="00CA01C7" w14:paraId="58ED5606" w14:textId="77777777" w:rsidTr="00990883">
        <w:tc>
          <w:tcPr>
            <w:tcW w:w="4110" w:type="dxa"/>
            <w:shd w:val="clear" w:color="auto" w:fill="auto"/>
          </w:tcPr>
          <w:p w14:paraId="49D6C0A6" w14:textId="77777777" w:rsidR="00E168AC" w:rsidRPr="00CA01C7" w:rsidRDefault="00E168AC" w:rsidP="00FD07A4">
            <w:pPr>
              <w:jc w:val="center"/>
              <w:rPr>
                <w:rFonts w:eastAsia="標楷體"/>
              </w:rPr>
            </w:pPr>
            <w:r w:rsidRPr="00CA01C7">
              <w:rPr>
                <w:rFonts w:eastAsia="標楷體" w:hint="eastAsia"/>
                <w:lang w:eastAsia="zh-TW"/>
              </w:rPr>
              <w:t>電擊器</w:t>
            </w:r>
            <w:r w:rsidR="00E4365D" w:rsidRPr="00CA01C7">
              <w:rPr>
                <w:rFonts w:eastAsia="標楷體" w:hint="eastAsia"/>
                <w:lang w:eastAsia="zh-TW"/>
              </w:rPr>
              <w:t>/AED</w:t>
            </w:r>
          </w:p>
        </w:tc>
        <w:tc>
          <w:tcPr>
            <w:tcW w:w="4678" w:type="dxa"/>
            <w:shd w:val="clear" w:color="auto" w:fill="auto"/>
          </w:tcPr>
          <w:p w14:paraId="4EA988AE" w14:textId="77777777" w:rsidR="00E168AC" w:rsidRPr="00CA01C7" w:rsidRDefault="009967D5" w:rsidP="00E168AC">
            <w:pPr>
              <w:jc w:val="center"/>
              <w:rPr>
                <w:rFonts w:ascii="標楷體" w:eastAsia="標楷體" w:hAnsi="標楷體"/>
                <w:lang w:eastAsia="zh-TW"/>
              </w:rPr>
            </w:pPr>
            <w:r w:rsidRPr="00CA01C7">
              <w:rPr>
                <w:rFonts w:ascii="標楷體" w:eastAsia="標楷體" w:hAnsi="標楷體" w:hint="eastAsia"/>
                <w:lang w:eastAsia="zh-TW"/>
              </w:rPr>
              <w:t>1</w:t>
            </w:r>
            <w:r w:rsidR="00E168AC" w:rsidRPr="00CA01C7">
              <w:rPr>
                <w:rFonts w:ascii="標楷體" w:eastAsia="標楷體" w:hAnsi="標楷體" w:hint="eastAsia"/>
              </w:rPr>
              <w:t>台</w:t>
            </w:r>
            <w:r w:rsidR="00E4365D" w:rsidRPr="00CA01C7">
              <w:rPr>
                <w:rFonts w:ascii="標楷體" w:eastAsia="標楷體" w:hAnsi="標楷體" w:hint="eastAsia"/>
                <w:lang w:eastAsia="zh-TW"/>
              </w:rPr>
              <w:t>/1台</w:t>
            </w:r>
          </w:p>
        </w:tc>
      </w:tr>
    </w:tbl>
    <w:p w14:paraId="240A03B7" w14:textId="77777777" w:rsidR="008104B1" w:rsidRPr="00CA01C7" w:rsidRDefault="008104B1" w:rsidP="00990883">
      <w:pPr>
        <w:widowControl/>
        <w:autoSpaceDE w:val="0"/>
        <w:snapToGrid w:val="0"/>
        <w:spacing w:beforeLines="50" w:before="180" w:line="360" w:lineRule="auto"/>
        <w:ind w:firstLine="181"/>
        <w:jc w:val="both"/>
        <w:textAlignment w:val="bottom"/>
        <w:rPr>
          <w:rFonts w:eastAsia="標楷體"/>
          <w:b/>
          <w:sz w:val="28"/>
        </w:rPr>
      </w:pPr>
      <w:r w:rsidRPr="00CA01C7">
        <w:rPr>
          <w:rFonts w:eastAsia="標楷體"/>
          <w:b/>
          <w:sz w:val="28"/>
          <w:szCs w:val="28"/>
        </w:rPr>
        <w:t>B</w:t>
      </w:r>
      <w:r w:rsidRPr="00CA01C7">
        <w:rPr>
          <w:rFonts w:eastAsia="標楷體"/>
          <w:b/>
          <w:sz w:val="28"/>
        </w:rPr>
        <w:t>、設備：</w:t>
      </w:r>
    </w:p>
    <w:p w14:paraId="2F3D4DA9" w14:textId="77777777" w:rsidR="008104B1" w:rsidRPr="00CA01C7" w:rsidRDefault="008104B1" w:rsidP="00355A02">
      <w:pPr>
        <w:pStyle w:val="afa"/>
        <w:widowControl/>
        <w:numPr>
          <w:ilvl w:val="0"/>
          <w:numId w:val="35"/>
        </w:numPr>
        <w:autoSpaceDE w:val="0"/>
        <w:snapToGrid w:val="0"/>
        <w:spacing w:line="300" w:lineRule="auto"/>
        <w:ind w:leftChars="75" w:left="660"/>
        <w:jc w:val="both"/>
        <w:textAlignment w:val="bottom"/>
        <w:rPr>
          <w:b/>
        </w:rPr>
      </w:pPr>
      <w:r w:rsidRPr="00CA01C7">
        <w:rPr>
          <w:b/>
        </w:rPr>
        <w:t>科內專屬視聽教學會議室</w:t>
      </w:r>
      <w:r w:rsidRPr="00CA01C7">
        <w:rPr>
          <w:b/>
        </w:rPr>
        <w:t>(</w:t>
      </w:r>
      <w:r w:rsidRPr="00CA01C7">
        <w:rPr>
          <w:b/>
        </w:rPr>
        <w:t>電腦、投影機、工作站共</w:t>
      </w:r>
      <w:r w:rsidRPr="00CA01C7">
        <w:rPr>
          <w:rFonts w:hint="eastAsia"/>
          <w:b/>
        </w:rPr>
        <w:t>10</w:t>
      </w:r>
      <w:r w:rsidRPr="00CA01C7">
        <w:rPr>
          <w:b/>
        </w:rPr>
        <w:t>台</w:t>
      </w:r>
      <w:r w:rsidRPr="00CA01C7">
        <w:rPr>
          <w:b/>
        </w:rPr>
        <w:t>)</w:t>
      </w:r>
    </w:p>
    <w:p w14:paraId="5DD91F7D" w14:textId="77777777" w:rsidR="008104B1" w:rsidRPr="00CA01C7" w:rsidRDefault="008104B1" w:rsidP="00355A02">
      <w:pPr>
        <w:pStyle w:val="afa"/>
        <w:widowControl/>
        <w:numPr>
          <w:ilvl w:val="0"/>
          <w:numId w:val="35"/>
        </w:numPr>
        <w:autoSpaceDE w:val="0"/>
        <w:snapToGrid w:val="0"/>
        <w:spacing w:line="300" w:lineRule="auto"/>
        <w:ind w:leftChars="75" w:left="660"/>
        <w:jc w:val="both"/>
        <w:textAlignment w:val="bottom"/>
        <w:rPr>
          <w:b/>
        </w:rPr>
      </w:pPr>
      <w:r w:rsidRPr="00CA01C7">
        <w:rPr>
          <w:rFonts w:hint="eastAsia"/>
          <w:b/>
        </w:rPr>
        <w:t>放射診斷科教學檔案。</w:t>
      </w:r>
    </w:p>
    <w:p w14:paraId="6D99E91B" w14:textId="77777777" w:rsidR="00C84023" w:rsidRDefault="00C84023" w:rsidP="00990883">
      <w:pPr>
        <w:widowControl/>
        <w:autoSpaceDE w:val="0"/>
        <w:snapToGrid w:val="0"/>
        <w:spacing w:line="300" w:lineRule="auto"/>
        <w:ind w:leftChars="300" w:left="720"/>
        <w:jc w:val="both"/>
        <w:textAlignment w:val="bottom"/>
        <w:rPr>
          <w:rFonts w:ascii="標楷體" w:eastAsia="標楷體" w:hAnsi="標楷體"/>
          <w:lang w:eastAsia="zh-TW"/>
        </w:rPr>
      </w:pPr>
      <w:r w:rsidRPr="005E30A8">
        <w:rPr>
          <w:rFonts w:ascii="標楷體" w:eastAsia="標楷體" w:hAnsi="標楷體" w:hint="eastAsia"/>
          <w:highlight w:val="yellow"/>
          <w:lang w:eastAsia="zh-TW"/>
        </w:rPr>
        <w:t>2-1錄製</w:t>
      </w:r>
      <w:r w:rsidRPr="005E30A8">
        <w:rPr>
          <w:rFonts w:ascii="標楷體" w:eastAsia="標楷體" w:hAnsi="標楷體"/>
          <w:highlight w:val="yellow"/>
          <w:lang w:eastAsia="zh-TW"/>
        </w:rPr>
        <w:t>E-learning</w:t>
      </w:r>
      <w:r w:rsidR="005E30A8" w:rsidRPr="005E30A8">
        <w:rPr>
          <w:rFonts w:ascii="標楷體" w:eastAsia="標楷體" w:hAnsi="標楷體"/>
          <w:highlight w:val="yellow"/>
          <w:lang w:eastAsia="zh-TW"/>
        </w:rPr>
        <w:t>url</w:t>
      </w:r>
      <w:r w:rsidR="005E30A8" w:rsidRPr="005E30A8">
        <w:rPr>
          <w:rFonts w:ascii="標楷體" w:eastAsia="標楷體" w:hAnsi="標楷體" w:hint="eastAsia"/>
          <w:highlight w:val="yellow"/>
          <w:lang w:eastAsia="zh-TW"/>
        </w:rPr>
        <w:t>教學影片，線上教學影片檔案已有8例(持續增加中)</w:t>
      </w:r>
    </w:p>
    <w:p w14:paraId="4490A3D3" w14:textId="77777777" w:rsidR="008104B1" w:rsidRPr="00CA01C7" w:rsidRDefault="00C84023" w:rsidP="00990883">
      <w:pPr>
        <w:widowControl/>
        <w:autoSpaceDE w:val="0"/>
        <w:snapToGrid w:val="0"/>
        <w:spacing w:line="300" w:lineRule="auto"/>
        <w:ind w:leftChars="300" w:left="720"/>
        <w:jc w:val="both"/>
        <w:textAlignment w:val="bottom"/>
        <w:rPr>
          <w:rFonts w:ascii="標楷體" w:eastAsia="標楷體" w:hAnsi="標楷體"/>
        </w:rPr>
      </w:pPr>
      <w:r>
        <w:rPr>
          <w:rFonts w:ascii="標楷體" w:eastAsia="標楷體" w:hAnsi="標楷體" w:hint="eastAsia"/>
          <w:lang w:eastAsia="zh-TW"/>
        </w:rPr>
        <w:t>2-2</w:t>
      </w:r>
      <w:r w:rsidR="008104B1" w:rsidRPr="00CA01C7">
        <w:rPr>
          <w:rFonts w:ascii="標楷體" w:eastAsia="標楷體" w:hAnsi="標楷體" w:hint="eastAsia"/>
        </w:rPr>
        <w:t>已有</w:t>
      </w:r>
      <w:r w:rsidR="0063753C" w:rsidRPr="00CA01C7">
        <w:rPr>
          <w:rFonts w:ascii="標楷體" w:eastAsia="標楷體" w:hAnsi="標楷體" w:hint="eastAsia"/>
          <w:lang w:eastAsia="zh-TW"/>
        </w:rPr>
        <w:t>近3000</w:t>
      </w:r>
      <w:r w:rsidR="008104B1" w:rsidRPr="00CA01C7">
        <w:rPr>
          <w:rFonts w:ascii="標楷體" w:eastAsia="標楷體" w:hAnsi="標楷體" w:hint="eastAsia"/>
        </w:rPr>
        <w:t>例之教學影像檔案</w:t>
      </w:r>
      <w:r w:rsidR="008104B1" w:rsidRPr="00CA01C7">
        <w:rPr>
          <w:rFonts w:ascii="標楷體" w:eastAsia="標楷體" w:hAnsi="標楷體"/>
        </w:rPr>
        <w:t>,</w:t>
      </w:r>
      <w:r w:rsidR="008104B1" w:rsidRPr="00CA01C7">
        <w:rPr>
          <w:rFonts w:ascii="標楷體" w:eastAsia="標楷體" w:hAnsi="標楷體" w:hint="eastAsia"/>
        </w:rPr>
        <w:t>並且依次專科別，以光碟</w:t>
      </w:r>
      <w:r w:rsidR="008104B1" w:rsidRPr="00CA01C7">
        <w:rPr>
          <w:rFonts w:ascii="標楷體" w:eastAsia="標楷體" w:hAnsi="標楷體"/>
        </w:rPr>
        <w:t>power points</w:t>
      </w:r>
      <w:r w:rsidR="008104B1" w:rsidRPr="00CA01C7">
        <w:rPr>
          <w:rFonts w:ascii="標楷體" w:eastAsia="標楷體" w:hAnsi="標楷體" w:hint="eastAsia"/>
        </w:rPr>
        <w:t>歸檔儲存，便於查閱；Ｘ光片</w:t>
      </w:r>
      <w:r w:rsidR="008104B1" w:rsidRPr="00CA01C7">
        <w:rPr>
          <w:rFonts w:ascii="標楷體" w:eastAsia="標楷體" w:hAnsi="標楷體"/>
        </w:rPr>
        <w:t>1000</w:t>
      </w:r>
      <w:r w:rsidR="008104B1" w:rsidRPr="00CA01C7">
        <w:rPr>
          <w:rFonts w:ascii="標楷體" w:eastAsia="標楷體" w:hAnsi="標楷體" w:hint="eastAsia"/>
        </w:rPr>
        <w:t>例以上；舊</w:t>
      </w:r>
      <w:r w:rsidR="008104B1" w:rsidRPr="00CA01C7">
        <w:rPr>
          <w:rFonts w:ascii="標楷體" w:eastAsia="標楷體" w:hAnsi="標楷體"/>
        </w:rPr>
        <w:t>slides2000</w:t>
      </w:r>
      <w:r w:rsidR="008104B1" w:rsidRPr="00CA01C7">
        <w:rPr>
          <w:rFonts w:ascii="標楷體" w:eastAsia="標楷體" w:hAnsi="標楷體" w:hint="eastAsia"/>
        </w:rPr>
        <w:t>例以上。</w:t>
      </w:r>
    </w:p>
    <w:p w14:paraId="7BE9A898" w14:textId="77777777" w:rsidR="008104B1" w:rsidRPr="00CA01C7" w:rsidRDefault="008104B1" w:rsidP="00355A02">
      <w:pPr>
        <w:pStyle w:val="afa"/>
        <w:widowControl/>
        <w:numPr>
          <w:ilvl w:val="0"/>
          <w:numId w:val="35"/>
        </w:numPr>
        <w:autoSpaceDE w:val="0"/>
        <w:snapToGrid w:val="0"/>
        <w:spacing w:line="300" w:lineRule="auto"/>
        <w:ind w:leftChars="75" w:left="660"/>
        <w:jc w:val="both"/>
        <w:textAlignment w:val="bottom"/>
        <w:rPr>
          <w:b/>
        </w:rPr>
      </w:pPr>
      <w:r w:rsidRPr="00CA01C7">
        <w:rPr>
          <w:rFonts w:hint="eastAsia"/>
          <w:b/>
        </w:rPr>
        <w:t>科內採購各類放射線教科書</w:t>
      </w:r>
      <w:r w:rsidRPr="00CA01C7">
        <w:rPr>
          <w:rFonts w:hint="eastAsia"/>
          <w:b/>
        </w:rPr>
        <w:t>(</w:t>
      </w:r>
      <w:r w:rsidR="0007632B" w:rsidRPr="00CA01C7">
        <w:rPr>
          <w:rFonts w:hint="eastAsia"/>
          <w:b/>
        </w:rPr>
        <w:t>近</w:t>
      </w:r>
      <w:r w:rsidRPr="00CA01C7">
        <w:rPr>
          <w:rFonts w:hint="eastAsia"/>
          <w:b/>
        </w:rPr>
        <w:t>200</w:t>
      </w:r>
      <w:r w:rsidRPr="00CA01C7">
        <w:rPr>
          <w:rFonts w:hint="eastAsia"/>
          <w:b/>
        </w:rPr>
        <w:t>本</w:t>
      </w:r>
      <w:r w:rsidR="004D4C92" w:rsidRPr="00CA01C7">
        <w:rPr>
          <w:rFonts w:hint="eastAsia"/>
          <w:b/>
        </w:rPr>
        <w:t>以上</w:t>
      </w:r>
      <w:r w:rsidRPr="00CA01C7">
        <w:rPr>
          <w:rFonts w:hint="eastAsia"/>
          <w:b/>
        </w:rPr>
        <w:t>書籍</w:t>
      </w:r>
      <w:r w:rsidRPr="00CA01C7">
        <w:rPr>
          <w:rFonts w:hint="eastAsia"/>
          <w:b/>
        </w:rPr>
        <w:t>)</w:t>
      </w:r>
      <w:r w:rsidRPr="00CA01C7">
        <w:rPr>
          <w:rFonts w:hint="eastAsia"/>
          <w:b/>
        </w:rPr>
        <w:t>。</w:t>
      </w:r>
    </w:p>
    <w:p w14:paraId="4DF5D258" w14:textId="77777777" w:rsidR="00DD538D" w:rsidRPr="00CA01C7" w:rsidRDefault="00DD538D" w:rsidP="00990883">
      <w:pPr>
        <w:widowControl/>
        <w:suppressAutoHyphens w:val="0"/>
        <w:rPr>
          <w:rFonts w:eastAsia="標楷體"/>
          <w:b/>
          <w:kern w:val="0"/>
          <w:lang w:eastAsia="zh-TW"/>
        </w:rPr>
      </w:pPr>
      <w:r w:rsidRPr="00CA01C7">
        <w:rPr>
          <w:b/>
        </w:rPr>
        <w:br w:type="page"/>
      </w:r>
    </w:p>
    <w:p w14:paraId="6A934F03" w14:textId="77777777" w:rsidR="008104B1" w:rsidRDefault="008104B1" w:rsidP="00355A02">
      <w:pPr>
        <w:numPr>
          <w:ilvl w:val="0"/>
          <w:numId w:val="43"/>
        </w:numPr>
        <w:snapToGrid w:val="0"/>
        <w:spacing w:before="60" w:afterLines="50" w:after="180" w:line="400" w:lineRule="exact"/>
        <w:ind w:left="480"/>
        <w:jc w:val="both"/>
        <w:rPr>
          <w:rFonts w:eastAsia="標楷體"/>
          <w:b/>
          <w:sz w:val="28"/>
          <w:szCs w:val="36"/>
        </w:rPr>
      </w:pPr>
      <w:r w:rsidRPr="00CA01C7">
        <w:rPr>
          <w:rFonts w:eastAsia="標楷體"/>
          <w:b/>
          <w:sz w:val="28"/>
          <w:szCs w:val="36"/>
        </w:rPr>
        <w:t>第一年住院醫師教學訓練課程</w:t>
      </w:r>
    </w:p>
    <w:p w14:paraId="304B0626" w14:textId="77777777" w:rsidR="00F32E18" w:rsidRPr="00CA01C7" w:rsidRDefault="00F32E18" w:rsidP="00F32E18">
      <w:pPr>
        <w:snapToGrid w:val="0"/>
        <w:spacing w:before="60" w:afterLines="50" w:after="180" w:line="400" w:lineRule="exact"/>
        <w:ind w:left="480"/>
        <w:jc w:val="both"/>
        <w:rPr>
          <w:rFonts w:eastAsia="標楷體"/>
          <w:b/>
          <w:sz w:val="28"/>
          <w:szCs w:val="36"/>
        </w:rPr>
      </w:pPr>
    </w:p>
    <w:tbl>
      <w:tblPr>
        <w:tblW w:w="0" w:type="auto"/>
        <w:tblInd w:w="170" w:type="dxa"/>
        <w:tblLayout w:type="fixed"/>
        <w:tblCellMar>
          <w:left w:w="28" w:type="dxa"/>
          <w:right w:w="28" w:type="dxa"/>
        </w:tblCellMar>
        <w:tblLook w:val="0000" w:firstRow="0" w:lastRow="0" w:firstColumn="0" w:lastColumn="0" w:noHBand="0" w:noVBand="0"/>
      </w:tblPr>
      <w:tblGrid>
        <w:gridCol w:w="3936"/>
        <w:gridCol w:w="851"/>
        <w:gridCol w:w="2126"/>
        <w:gridCol w:w="2457"/>
      </w:tblGrid>
      <w:tr w:rsidR="00CA01C7" w:rsidRPr="00CA01C7" w14:paraId="01AC3D73" w14:textId="77777777" w:rsidTr="0034538A">
        <w:trPr>
          <w:trHeight w:val="438"/>
          <w:tblHeader/>
        </w:trPr>
        <w:tc>
          <w:tcPr>
            <w:tcW w:w="3936" w:type="dxa"/>
            <w:tcBorders>
              <w:top w:val="single" w:sz="4" w:space="0" w:color="000000"/>
              <w:left w:val="single" w:sz="4" w:space="0" w:color="000000"/>
              <w:bottom w:val="single" w:sz="4" w:space="0" w:color="000000"/>
            </w:tcBorders>
            <w:shd w:val="clear" w:color="auto" w:fill="auto"/>
            <w:vAlign w:val="center"/>
          </w:tcPr>
          <w:p w14:paraId="4937B466" w14:textId="77777777" w:rsidR="008104B1" w:rsidRPr="00CA01C7" w:rsidRDefault="008104B1" w:rsidP="00A234A0">
            <w:pPr>
              <w:snapToGrid w:val="0"/>
              <w:jc w:val="center"/>
              <w:rPr>
                <w:rFonts w:eastAsia="標楷體"/>
              </w:rPr>
            </w:pPr>
            <w:r w:rsidRPr="00CA01C7">
              <w:rPr>
                <w:rFonts w:eastAsia="標楷體"/>
              </w:rPr>
              <w:t>訓練項目</w:t>
            </w:r>
          </w:p>
        </w:tc>
        <w:tc>
          <w:tcPr>
            <w:tcW w:w="851" w:type="dxa"/>
            <w:tcBorders>
              <w:top w:val="single" w:sz="4" w:space="0" w:color="000000"/>
              <w:left w:val="single" w:sz="4" w:space="0" w:color="000000"/>
              <w:bottom w:val="single" w:sz="4" w:space="0" w:color="000000"/>
            </w:tcBorders>
            <w:shd w:val="clear" w:color="auto" w:fill="auto"/>
            <w:vAlign w:val="center"/>
          </w:tcPr>
          <w:p w14:paraId="791089AA" w14:textId="77777777" w:rsidR="008104B1" w:rsidRPr="00CA01C7" w:rsidRDefault="008104B1" w:rsidP="00A234A0">
            <w:pPr>
              <w:snapToGrid w:val="0"/>
              <w:jc w:val="center"/>
              <w:rPr>
                <w:rFonts w:eastAsia="標楷體"/>
              </w:rPr>
            </w:pPr>
            <w:r w:rsidRPr="00CA01C7">
              <w:rPr>
                <w:rFonts w:eastAsia="標楷體"/>
              </w:rPr>
              <w:t>時間</w:t>
            </w:r>
          </w:p>
        </w:tc>
        <w:tc>
          <w:tcPr>
            <w:tcW w:w="2126" w:type="dxa"/>
            <w:tcBorders>
              <w:top w:val="single" w:sz="4" w:space="0" w:color="000000"/>
              <w:left w:val="single" w:sz="4" w:space="0" w:color="000000"/>
              <w:bottom w:val="single" w:sz="4" w:space="0" w:color="000000"/>
            </w:tcBorders>
            <w:shd w:val="clear" w:color="auto" w:fill="auto"/>
            <w:vAlign w:val="center"/>
          </w:tcPr>
          <w:p w14:paraId="0A7E2C15" w14:textId="77777777" w:rsidR="008104B1" w:rsidRPr="00CA01C7" w:rsidRDefault="008104B1" w:rsidP="00A234A0">
            <w:pPr>
              <w:snapToGrid w:val="0"/>
              <w:jc w:val="center"/>
              <w:rPr>
                <w:rFonts w:eastAsia="標楷體"/>
              </w:rPr>
            </w:pPr>
            <w:r w:rsidRPr="00CA01C7">
              <w:rPr>
                <w:rFonts w:eastAsia="標楷體"/>
              </w:rPr>
              <w:t>評核標準</w:t>
            </w:r>
          </w:p>
        </w:tc>
        <w:tc>
          <w:tcPr>
            <w:tcW w:w="2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DD5B5" w14:textId="77777777" w:rsidR="008104B1" w:rsidRPr="00CA01C7" w:rsidRDefault="008104B1" w:rsidP="00A234A0">
            <w:pPr>
              <w:snapToGrid w:val="0"/>
              <w:jc w:val="center"/>
              <w:rPr>
                <w:rFonts w:eastAsia="標楷體"/>
              </w:rPr>
            </w:pPr>
            <w:r w:rsidRPr="00CA01C7">
              <w:rPr>
                <w:rFonts w:eastAsia="標楷體"/>
              </w:rPr>
              <w:t>備註</w:t>
            </w:r>
          </w:p>
        </w:tc>
      </w:tr>
      <w:tr w:rsidR="00CA01C7" w:rsidRPr="00CA01C7" w14:paraId="6A103285" w14:textId="77777777" w:rsidTr="0034538A">
        <w:trPr>
          <w:trHeight w:val="713"/>
        </w:trPr>
        <w:tc>
          <w:tcPr>
            <w:tcW w:w="3936" w:type="dxa"/>
            <w:tcBorders>
              <w:left w:val="single" w:sz="4" w:space="0" w:color="000000"/>
              <w:bottom w:val="single" w:sz="4" w:space="0" w:color="000000"/>
            </w:tcBorders>
            <w:shd w:val="clear" w:color="auto" w:fill="auto"/>
          </w:tcPr>
          <w:p w14:paraId="47BE1D33" w14:textId="77777777" w:rsidR="0034538A" w:rsidRDefault="008104B1" w:rsidP="00355A02">
            <w:pPr>
              <w:numPr>
                <w:ilvl w:val="0"/>
                <w:numId w:val="5"/>
              </w:numPr>
              <w:snapToGrid w:val="0"/>
              <w:rPr>
                <w:rFonts w:eastAsia="標楷體"/>
              </w:rPr>
            </w:pPr>
            <w:r w:rsidRPr="00CA01C7">
              <w:rPr>
                <w:rFonts w:eastAsia="標楷體"/>
              </w:rPr>
              <w:t>放射生物學－游離輻射安全與防護，含輻射的生物效應、輻射傷害等。</w:t>
            </w:r>
          </w:p>
          <w:p w14:paraId="6372FEC0" w14:textId="77777777" w:rsidR="008104B1" w:rsidRPr="0034538A" w:rsidRDefault="0034538A" w:rsidP="00355A02">
            <w:pPr>
              <w:numPr>
                <w:ilvl w:val="0"/>
                <w:numId w:val="5"/>
              </w:numPr>
              <w:snapToGrid w:val="0"/>
              <w:rPr>
                <w:rFonts w:eastAsia="標楷體"/>
              </w:rPr>
            </w:pPr>
            <w:r>
              <w:rPr>
                <w:rFonts w:eastAsia="標楷體" w:hint="eastAsia"/>
                <w:lang w:eastAsia="zh-TW"/>
              </w:rPr>
              <w:t>一般放射物理學</w:t>
            </w:r>
            <w:r w:rsidR="008104B1" w:rsidRPr="0034538A">
              <w:rPr>
                <w:rFonts w:eastAsia="標楷體"/>
                <w:spacing w:val="-34"/>
                <w:kern w:val="24"/>
              </w:rPr>
              <w:t>（</w:t>
            </w:r>
            <w:r w:rsidR="008104B1" w:rsidRPr="0034538A">
              <w:rPr>
                <w:rFonts w:eastAsia="標楷體"/>
                <w:spacing w:val="-34"/>
                <w:kern w:val="24"/>
              </w:rPr>
              <w:t>MRI</w:t>
            </w:r>
            <w:r w:rsidR="008104B1" w:rsidRPr="0034538A">
              <w:rPr>
                <w:rFonts w:eastAsia="標楷體"/>
                <w:spacing w:val="-34"/>
                <w:kern w:val="24"/>
              </w:rPr>
              <w:t>除</w:t>
            </w:r>
            <w:r w:rsidR="008104B1" w:rsidRPr="0034538A">
              <w:rPr>
                <w:rFonts w:eastAsia="標楷體"/>
              </w:rPr>
              <w:t>外）。</w:t>
            </w:r>
          </w:p>
          <w:p w14:paraId="4DA3F8B2" w14:textId="77777777" w:rsidR="008104B1" w:rsidRPr="00CA01C7" w:rsidRDefault="008104B1" w:rsidP="00355A02">
            <w:pPr>
              <w:numPr>
                <w:ilvl w:val="0"/>
                <w:numId w:val="5"/>
              </w:numPr>
              <w:rPr>
                <w:rFonts w:eastAsia="標楷體"/>
              </w:rPr>
            </w:pPr>
            <w:r w:rsidRPr="00CA01C7">
              <w:rPr>
                <w:rFonts w:eastAsia="標楷體"/>
              </w:rPr>
              <w:t>放射影像解剖。</w:t>
            </w:r>
          </w:p>
          <w:p w14:paraId="2688A28D" w14:textId="77777777" w:rsidR="008104B1" w:rsidRPr="00CA01C7" w:rsidRDefault="008104B1" w:rsidP="00355A02">
            <w:pPr>
              <w:numPr>
                <w:ilvl w:val="0"/>
                <w:numId w:val="5"/>
              </w:numPr>
              <w:rPr>
                <w:rFonts w:eastAsia="標楷體"/>
              </w:rPr>
            </w:pPr>
            <w:r w:rsidRPr="00CA01C7">
              <w:rPr>
                <w:rFonts w:eastAsia="標楷體"/>
                <w:kern w:val="24"/>
              </w:rPr>
              <w:t>對比劑與放射線科常用藥</w:t>
            </w:r>
            <w:r w:rsidRPr="00CA01C7">
              <w:rPr>
                <w:rFonts w:eastAsia="標楷體"/>
              </w:rPr>
              <w:t>物。</w:t>
            </w:r>
          </w:p>
          <w:p w14:paraId="62D0C58D" w14:textId="77777777" w:rsidR="008104B1" w:rsidRPr="00CA01C7" w:rsidRDefault="008104B1" w:rsidP="00355A02">
            <w:pPr>
              <w:numPr>
                <w:ilvl w:val="0"/>
                <w:numId w:val="5"/>
              </w:numPr>
              <w:rPr>
                <w:rFonts w:eastAsia="標楷體"/>
              </w:rPr>
            </w:pPr>
            <w:r w:rsidRPr="00CA01C7">
              <w:rPr>
                <w:rFonts w:eastAsia="標楷體"/>
              </w:rPr>
              <w:t>感染管制、廢棄物處理、尖銳物處理、針刺預防與處理、無菌觀念。</w:t>
            </w:r>
          </w:p>
          <w:p w14:paraId="7E379340" w14:textId="77777777" w:rsidR="008104B1" w:rsidRPr="00CA01C7" w:rsidRDefault="008104B1" w:rsidP="00355A02">
            <w:pPr>
              <w:numPr>
                <w:ilvl w:val="0"/>
                <w:numId w:val="5"/>
              </w:numPr>
              <w:jc w:val="both"/>
              <w:rPr>
                <w:rFonts w:eastAsia="標楷體"/>
                <w:lang w:eastAsia="zh-TW"/>
              </w:rPr>
            </w:pPr>
            <w:r w:rsidRPr="00CA01C7">
              <w:rPr>
                <w:rFonts w:eastAsia="標楷體"/>
                <w:kern w:val="24"/>
              </w:rPr>
              <w:t>醫療溝通、倫理、法律與病人安</w:t>
            </w:r>
            <w:r w:rsidRPr="00CA01C7">
              <w:rPr>
                <w:rFonts w:eastAsia="標楷體"/>
              </w:rPr>
              <w:t>全。</w:t>
            </w:r>
          </w:p>
          <w:p w14:paraId="35190712" w14:textId="77777777" w:rsidR="008104B1" w:rsidRPr="00CA01C7" w:rsidRDefault="008104B1" w:rsidP="00355A02">
            <w:pPr>
              <w:numPr>
                <w:ilvl w:val="0"/>
                <w:numId w:val="5"/>
              </w:numPr>
              <w:jc w:val="both"/>
              <w:rPr>
                <w:rFonts w:eastAsia="標楷體"/>
                <w:lang w:eastAsia="zh-TW"/>
              </w:rPr>
            </w:pPr>
            <w:r w:rsidRPr="00CA01C7">
              <w:rPr>
                <w:rFonts w:eastAsia="標楷體"/>
                <w:spacing w:val="-24"/>
                <w:kern w:val="24"/>
              </w:rPr>
              <w:t>醫院電腦資訊與影像存取應</w:t>
            </w:r>
            <w:r w:rsidRPr="00CA01C7">
              <w:rPr>
                <w:rFonts w:eastAsia="標楷體"/>
              </w:rPr>
              <w:t>用。</w:t>
            </w:r>
          </w:p>
          <w:p w14:paraId="1C310B18" w14:textId="77777777" w:rsidR="008104B1" w:rsidRPr="00CA01C7" w:rsidRDefault="008104B1" w:rsidP="00355A02">
            <w:pPr>
              <w:numPr>
                <w:ilvl w:val="0"/>
                <w:numId w:val="5"/>
              </w:numPr>
              <w:rPr>
                <w:rFonts w:eastAsia="標楷體"/>
              </w:rPr>
            </w:pPr>
            <w:r w:rsidRPr="00CA01C7">
              <w:rPr>
                <w:rFonts w:eastAsia="標楷體"/>
              </w:rPr>
              <w:t>CT</w:t>
            </w:r>
            <w:r w:rsidRPr="00CA01C7">
              <w:rPr>
                <w:rFonts w:eastAsia="標楷體"/>
              </w:rPr>
              <w:t>簡介：</w:t>
            </w:r>
            <w:r w:rsidRPr="00CA01C7">
              <w:rPr>
                <w:rFonts w:eastAsia="標楷體"/>
              </w:rPr>
              <w:t>CT</w:t>
            </w:r>
            <w:r w:rsidRPr="00CA01C7">
              <w:rPr>
                <w:rFonts w:eastAsia="標楷體"/>
              </w:rPr>
              <w:t>放射物理學、各次專科各部位適應症、禁忌症、檢查技術方法、與病人安全、注射機操作。</w:t>
            </w:r>
          </w:p>
          <w:p w14:paraId="20834B1F" w14:textId="77777777" w:rsidR="008104B1" w:rsidRPr="00CA01C7" w:rsidRDefault="008104B1" w:rsidP="00355A02">
            <w:pPr>
              <w:numPr>
                <w:ilvl w:val="0"/>
                <w:numId w:val="5"/>
              </w:numPr>
              <w:rPr>
                <w:rFonts w:eastAsia="標楷體"/>
                <w:lang w:eastAsia="zh-TW"/>
              </w:rPr>
            </w:pPr>
            <w:r w:rsidRPr="00CA01C7">
              <w:rPr>
                <w:rFonts w:eastAsia="標楷體"/>
                <w:kern w:val="24"/>
              </w:rPr>
              <w:t>CT</w:t>
            </w:r>
            <w:r w:rsidRPr="00CA01C7">
              <w:rPr>
                <w:rFonts w:eastAsia="標楷體"/>
                <w:kern w:val="24"/>
              </w:rPr>
              <w:t>：預先判讀、個案討論</w:t>
            </w:r>
            <w:r w:rsidRPr="00CA01C7">
              <w:rPr>
                <w:rFonts w:eastAsia="標楷體"/>
              </w:rPr>
              <w:t>(100</w:t>
            </w:r>
            <w:r w:rsidRPr="00CA01C7">
              <w:rPr>
                <w:rFonts w:eastAsia="標楷體"/>
              </w:rPr>
              <w:t>例</w:t>
            </w:r>
            <w:r w:rsidRPr="00CA01C7">
              <w:rPr>
                <w:rFonts w:eastAsia="標楷體"/>
              </w:rPr>
              <w:t>)</w:t>
            </w:r>
            <w:r w:rsidRPr="00CA01C7">
              <w:rPr>
                <w:rFonts w:eastAsia="標楷體"/>
              </w:rPr>
              <w:t>。</w:t>
            </w:r>
          </w:p>
          <w:p w14:paraId="67E5AEF7" w14:textId="77777777" w:rsidR="008104B1" w:rsidRPr="00CA01C7" w:rsidRDefault="008104B1" w:rsidP="00355A02">
            <w:pPr>
              <w:numPr>
                <w:ilvl w:val="0"/>
                <w:numId w:val="5"/>
              </w:numPr>
              <w:jc w:val="both"/>
              <w:rPr>
                <w:rFonts w:eastAsia="標楷體"/>
                <w:lang w:eastAsia="zh-TW"/>
              </w:rPr>
            </w:pPr>
            <w:r w:rsidRPr="00CA01C7">
              <w:rPr>
                <w:rFonts w:eastAsia="標楷體" w:hint="eastAsia"/>
                <w:lang w:eastAsia="zh-TW"/>
              </w:rPr>
              <w:t>MRI</w:t>
            </w:r>
            <w:r w:rsidRPr="00CA01C7">
              <w:rPr>
                <w:rFonts w:eastAsia="標楷體" w:hint="eastAsia"/>
                <w:lang w:eastAsia="zh-TW"/>
              </w:rPr>
              <w:t>簡介：</w:t>
            </w:r>
            <w:r w:rsidRPr="00CA01C7">
              <w:rPr>
                <w:rFonts w:eastAsia="標楷體" w:hint="eastAsia"/>
                <w:lang w:eastAsia="zh-TW"/>
              </w:rPr>
              <w:t>MRI</w:t>
            </w:r>
            <w:r w:rsidRPr="00CA01C7">
              <w:rPr>
                <w:rFonts w:eastAsia="標楷體" w:hint="eastAsia"/>
                <w:lang w:eastAsia="zh-TW"/>
              </w:rPr>
              <w:t>物理學、各次專科各部位適應症、禁忌症、檢查技術方法、與病人安全、注射機操作。</w:t>
            </w:r>
          </w:p>
        </w:tc>
        <w:tc>
          <w:tcPr>
            <w:tcW w:w="851" w:type="dxa"/>
            <w:tcBorders>
              <w:top w:val="single" w:sz="4" w:space="0" w:color="000000"/>
              <w:left w:val="single" w:sz="4" w:space="0" w:color="000000"/>
              <w:bottom w:val="single" w:sz="4" w:space="0" w:color="000000"/>
            </w:tcBorders>
            <w:shd w:val="clear" w:color="auto" w:fill="auto"/>
            <w:vAlign w:val="center"/>
          </w:tcPr>
          <w:p w14:paraId="7176173D" w14:textId="77777777" w:rsidR="008104B1" w:rsidRPr="00CA01C7" w:rsidRDefault="008104B1" w:rsidP="00A234A0">
            <w:pPr>
              <w:snapToGrid w:val="0"/>
              <w:jc w:val="center"/>
              <w:rPr>
                <w:rFonts w:eastAsia="標楷體"/>
                <w:lang w:eastAsia="zh-TW"/>
              </w:rPr>
            </w:pPr>
            <w:r w:rsidRPr="00CA01C7">
              <w:rPr>
                <w:rFonts w:eastAsia="標楷體" w:hint="eastAsia"/>
                <w:lang w:eastAsia="zh-TW"/>
              </w:rPr>
              <w:t>6</w:t>
            </w:r>
            <w:r w:rsidRPr="00CA01C7">
              <w:rPr>
                <w:rFonts w:eastAsia="標楷體" w:hint="eastAsia"/>
                <w:lang w:eastAsia="zh-TW"/>
              </w:rPr>
              <w:t>個月</w:t>
            </w:r>
          </w:p>
        </w:tc>
        <w:tc>
          <w:tcPr>
            <w:tcW w:w="2126" w:type="dxa"/>
            <w:tcBorders>
              <w:top w:val="single" w:sz="4" w:space="0" w:color="000000"/>
              <w:left w:val="single" w:sz="4" w:space="0" w:color="000000"/>
              <w:bottom w:val="single" w:sz="4" w:space="0" w:color="000000"/>
            </w:tcBorders>
            <w:shd w:val="clear" w:color="auto" w:fill="auto"/>
          </w:tcPr>
          <w:p w14:paraId="5A66735F" w14:textId="77777777" w:rsidR="008104B1" w:rsidRPr="00CA01C7" w:rsidRDefault="008104B1" w:rsidP="00355A02">
            <w:pPr>
              <w:numPr>
                <w:ilvl w:val="0"/>
                <w:numId w:val="6"/>
              </w:numPr>
              <w:snapToGrid w:val="0"/>
              <w:ind w:left="482" w:hangingChars="201" w:hanging="482"/>
              <w:rPr>
                <w:rFonts w:eastAsia="標楷體"/>
              </w:rPr>
            </w:pPr>
            <w:r w:rsidRPr="00CA01C7">
              <w:rPr>
                <w:rFonts w:eastAsia="標楷體"/>
              </w:rPr>
              <w:t>通過訓練醫院舉辦之</w:t>
            </w:r>
            <w:r w:rsidRPr="00CA01C7">
              <w:rPr>
                <w:rFonts w:eastAsia="標楷體"/>
                <w:b/>
              </w:rPr>
              <w:t>考試</w:t>
            </w:r>
            <w:r w:rsidRPr="00CA01C7">
              <w:rPr>
                <w:rFonts w:eastAsia="標楷體"/>
              </w:rPr>
              <w:t>。</w:t>
            </w:r>
          </w:p>
          <w:p w14:paraId="2764F93A" w14:textId="77777777" w:rsidR="008104B1" w:rsidRPr="00CA01C7" w:rsidRDefault="008104B1" w:rsidP="00355A02">
            <w:pPr>
              <w:numPr>
                <w:ilvl w:val="0"/>
                <w:numId w:val="6"/>
              </w:numPr>
              <w:ind w:left="482" w:hangingChars="201" w:hanging="482"/>
              <w:rPr>
                <w:rFonts w:eastAsia="標楷體"/>
              </w:rPr>
            </w:pPr>
            <w:r w:rsidRPr="00CA01C7">
              <w:rPr>
                <w:rFonts w:eastAsia="標楷體"/>
              </w:rPr>
              <w:t>指導者考核。</w:t>
            </w:r>
          </w:p>
          <w:p w14:paraId="67B9E741" w14:textId="77777777" w:rsidR="008104B1" w:rsidRPr="00CA01C7" w:rsidRDefault="008104B1" w:rsidP="00355A02">
            <w:pPr>
              <w:numPr>
                <w:ilvl w:val="0"/>
                <w:numId w:val="6"/>
              </w:numPr>
              <w:ind w:left="483" w:hangingChars="201" w:hanging="483"/>
              <w:rPr>
                <w:rFonts w:eastAsia="標楷體"/>
              </w:rPr>
            </w:pPr>
            <w:r w:rsidRPr="00CA01C7">
              <w:rPr>
                <w:rFonts w:eastAsia="標楷體"/>
                <w:b/>
              </w:rPr>
              <w:t>個案病例研究</w:t>
            </w:r>
            <w:r w:rsidRPr="00CA01C7">
              <w:rPr>
                <w:rFonts w:eastAsia="標楷體"/>
              </w:rPr>
              <w:t>：每人每個月至少完成一個個案病例研究報告或讀書報告，並製作成教學檔案。</w:t>
            </w:r>
          </w:p>
          <w:p w14:paraId="61E9A9DD" w14:textId="77777777" w:rsidR="008104B1" w:rsidRPr="00CA01C7" w:rsidRDefault="008104B1" w:rsidP="00355A02">
            <w:pPr>
              <w:numPr>
                <w:ilvl w:val="0"/>
                <w:numId w:val="6"/>
              </w:numPr>
              <w:snapToGrid w:val="0"/>
              <w:ind w:left="483" w:hangingChars="201" w:hanging="483"/>
              <w:rPr>
                <w:rFonts w:eastAsia="標楷體"/>
              </w:rPr>
            </w:pPr>
            <w:r w:rsidRPr="00CA01C7">
              <w:rPr>
                <w:rFonts w:eastAsia="標楷體"/>
                <w:b/>
              </w:rPr>
              <w:t>科際討論會</w:t>
            </w:r>
            <w:r w:rsidRPr="00CA01C7">
              <w:rPr>
                <w:rFonts w:eastAsia="標楷體"/>
              </w:rPr>
              <w:t>：每週每人至少參加一次，以學習跨領域醫療團隊實際運作並加強全人醫療訓練。</w:t>
            </w:r>
          </w:p>
        </w:tc>
        <w:tc>
          <w:tcPr>
            <w:tcW w:w="2457" w:type="dxa"/>
            <w:tcBorders>
              <w:left w:val="single" w:sz="4" w:space="0" w:color="000000"/>
              <w:bottom w:val="single" w:sz="4" w:space="0" w:color="000000"/>
              <w:right w:val="single" w:sz="4" w:space="0" w:color="000000"/>
            </w:tcBorders>
            <w:shd w:val="clear" w:color="auto" w:fill="auto"/>
          </w:tcPr>
          <w:p w14:paraId="5C2669C9" w14:textId="77777777" w:rsidR="008104B1" w:rsidRPr="00CA01C7" w:rsidRDefault="008104B1" w:rsidP="00355A02">
            <w:pPr>
              <w:numPr>
                <w:ilvl w:val="0"/>
                <w:numId w:val="7"/>
              </w:numPr>
              <w:snapToGrid w:val="0"/>
              <w:rPr>
                <w:rFonts w:eastAsia="標楷體"/>
              </w:rPr>
            </w:pPr>
            <w:r w:rsidRPr="00CA01C7">
              <w:rPr>
                <w:rFonts w:eastAsia="標楷體"/>
              </w:rPr>
              <w:t>依照「放射性物質或可發生游離輻射設備操作人員管理辦法」規定，操作放射性物質或可發生游離輻射設備前，應接受合格人員規劃之操作程序及輻射防護講習，時數</w:t>
            </w:r>
            <w:r w:rsidRPr="00CA01C7">
              <w:rPr>
                <w:rFonts w:eastAsia="標楷體"/>
                <w:b/>
              </w:rPr>
              <w:t>不得少於</w:t>
            </w:r>
            <w:r w:rsidRPr="00CA01C7">
              <w:rPr>
                <w:rFonts w:eastAsia="標楷體"/>
                <w:b/>
              </w:rPr>
              <w:t>3</w:t>
            </w:r>
            <w:r w:rsidRPr="00CA01C7">
              <w:rPr>
                <w:rFonts w:eastAsia="標楷體"/>
                <w:b/>
              </w:rPr>
              <w:t>小時</w:t>
            </w:r>
            <w:r w:rsidRPr="00CA01C7">
              <w:rPr>
                <w:rFonts w:eastAsia="標楷體"/>
              </w:rPr>
              <w:t>。</w:t>
            </w:r>
          </w:p>
          <w:p w14:paraId="48B53071" w14:textId="77777777" w:rsidR="008104B1" w:rsidRPr="00CA01C7" w:rsidRDefault="008104B1" w:rsidP="00355A02">
            <w:pPr>
              <w:numPr>
                <w:ilvl w:val="0"/>
                <w:numId w:val="7"/>
              </w:numPr>
              <w:snapToGrid w:val="0"/>
              <w:jc w:val="both"/>
              <w:rPr>
                <w:rFonts w:eastAsia="標楷體"/>
              </w:rPr>
            </w:pPr>
            <w:r w:rsidRPr="00CA01C7">
              <w:rPr>
                <w:rFonts w:eastAsia="標楷體"/>
              </w:rPr>
              <w:t>前</w:t>
            </w:r>
            <w:r w:rsidRPr="00CA01C7">
              <w:rPr>
                <w:rFonts w:eastAsia="標楷體"/>
              </w:rPr>
              <w:t>3</w:t>
            </w:r>
            <w:r w:rsidRPr="00CA01C7">
              <w:rPr>
                <w:rFonts w:eastAsia="標楷體"/>
              </w:rPr>
              <w:t>年內完成輻射基礎課程、輻射度量及劑量、輻射生物效應、輻射防護課程、原子能相關法規、安全作業程序及工作守則等相關之講授、小組討論或參加研討會</w:t>
            </w:r>
            <w:r w:rsidRPr="00CA01C7">
              <w:rPr>
                <w:rFonts w:eastAsia="標楷體"/>
                <w:b/>
              </w:rPr>
              <w:t>至少</w:t>
            </w:r>
            <w:r w:rsidRPr="00CA01C7">
              <w:rPr>
                <w:rFonts w:eastAsia="標楷體"/>
                <w:b/>
              </w:rPr>
              <w:t>18</w:t>
            </w:r>
            <w:r w:rsidRPr="00CA01C7">
              <w:rPr>
                <w:rFonts w:eastAsia="標楷體"/>
                <w:b/>
              </w:rPr>
              <w:t>小時</w:t>
            </w:r>
            <w:r w:rsidRPr="00CA01C7">
              <w:rPr>
                <w:rFonts w:eastAsia="標楷體"/>
              </w:rPr>
              <w:t>。</w:t>
            </w:r>
          </w:p>
        </w:tc>
      </w:tr>
      <w:tr w:rsidR="00CA01C7" w:rsidRPr="00CA01C7" w14:paraId="7D2BD908" w14:textId="77777777" w:rsidTr="0034538A">
        <w:trPr>
          <w:trHeight w:val="781"/>
        </w:trPr>
        <w:tc>
          <w:tcPr>
            <w:tcW w:w="3936" w:type="dxa"/>
            <w:tcBorders>
              <w:left w:val="single" w:sz="4" w:space="0" w:color="000000"/>
              <w:bottom w:val="single" w:sz="4" w:space="0" w:color="000000"/>
            </w:tcBorders>
            <w:shd w:val="clear" w:color="auto" w:fill="auto"/>
          </w:tcPr>
          <w:p w14:paraId="0A6EFF7F" w14:textId="77777777" w:rsidR="008104B1" w:rsidRPr="00CA01C7" w:rsidRDefault="008104B1" w:rsidP="00355A02">
            <w:pPr>
              <w:numPr>
                <w:ilvl w:val="0"/>
                <w:numId w:val="5"/>
              </w:numPr>
              <w:jc w:val="both"/>
              <w:rPr>
                <w:rFonts w:eastAsia="標楷體"/>
              </w:rPr>
            </w:pPr>
            <w:r w:rsidRPr="00CA01C7">
              <w:rPr>
                <w:rFonts w:eastAsia="標楷體"/>
                <w:lang w:eastAsia="zh-TW"/>
              </w:rPr>
              <w:t>基礎放射診斷（一般性）：學習一般</w:t>
            </w:r>
            <w:r w:rsidRPr="00CA01C7">
              <w:rPr>
                <w:rFonts w:eastAsia="標楷體"/>
                <w:lang w:eastAsia="zh-TW"/>
              </w:rPr>
              <w:t>X</w:t>
            </w:r>
            <w:r w:rsidRPr="00CA01C7">
              <w:rPr>
                <w:rFonts w:eastAsia="標楷體"/>
                <w:lang w:eastAsia="zh-TW"/>
              </w:rPr>
              <w:t>光片判讀、與判讀報告製發，如</w:t>
            </w:r>
            <w:r w:rsidRPr="00CA01C7">
              <w:rPr>
                <w:rFonts w:eastAsia="標楷體"/>
                <w:lang w:eastAsia="zh-TW"/>
              </w:rPr>
              <w:t>Chest</w:t>
            </w:r>
            <w:r w:rsidRPr="00CA01C7">
              <w:rPr>
                <w:rFonts w:eastAsia="標楷體"/>
                <w:lang w:eastAsia="zh-TW"/>
              </w:rPr>
              <w:t>、</w:t>
            </w:r>
            <w:r w:rsidRPr="00CA01C7">
              <w:rPr>
                <w:rFonts w:eastAsia="標楷體"/>
                <w:lang w:eastAsia="zh-TW"/>
              </w:rPr>
              <w:t>KUB</w:t>
            </w:r>
            <w:r w:rsidRPr="00CA01C7">
              <w:rPr>
                <w:rFonts w:eastAsia="標楷體"/>
                <w:lang w:eastAsia="zh-TW"/>
              </w:rPr>
              <w:t>、</w:t>
            </w:r>
            <w:r w:rsidRPr="00CA01C7">
              <w:rPr>
                <w:rFonts w:eastAsia="標楷體"/>
                <w:lang w:eastAsia="zh-TW"/>
              </w:rPr>
              <w:t>Bone</w:t>
            </w:r>
            <w:r w:rsidRPr="00CA01C7">
              <w:rPr>
                <w:rFonts w:eastAsia="標楷體"/>
                <w:lang w:eastAsia="zh-TW"/>
              </w:rPr>
              <w:t>、</w:t>
            </w:r>
            <w:r w:rsidRPr="00CA01C7">
              <w:rPr>
                <w:rFonts w:eastAsia="標楷體"/>
                <w:lang w:eastAsia="zh-TW"/>
              </w:rPr>
              <w:t xml:space="preserve">Spine </w:t>
            </w:r>
            <w:r w:rsidRPr="00CA01C7">
              <w:rPr>
                <w:rFonts w:eastAsia="標楷體"/>
                <w:lang w:eastAsia="zh-TW"/>
              </w:rPr>
              <w:t>等</w:t>
            </w:r>
            <w:r w:rsidRPr="00CA01C7">
              <w:rPr>
                <w:rFonts w:eastAsia="標楷體"/>
                <w:lang w:eastAsia="zh-TW"/>
              </w:rPr>
              <w:t>(</w:t>
            </w:r>
            <w:r w:rsidRPr="00CA01C7">
              <w:rPr>
                <w:rFonts w:eastAsia="標楷體" w:hint="eastAsia"/>
                <w:lang w:eastAsia="zh-TW"/>
              </w:rPr>
              <w:t>10</w:t>
            </w:r>
            <w:r w:rsidRPr="00CA01C7">
              <w:rPr>
                <w:rFonts w:eastAsia="標楷體"/>
                <w:lang w:eastAsia="zh-TW"/>
              </w:rPr>
              <w:t>00</w:t>
            </w:r>
            <w:r w:rsidRPr="00CA01C7">
              <w:rPr>
                <w:rFonts w:eastAsia="標楷體"/>
                <w:lang w:eastAsia="zh-TW"/>
              </w:rPr>
              <w:t>例</w:t>
            </w:r>
            <w:r w:rsidRPr="00CA01C7">
              <w:rPr>
                <w:rFonts w:eastAsia="標楷體"/>
                <w:lang w:eastAsia="zh-TW"/>
              </w:rPr>
              <w:t>)</w:t>
            </w:r>
            <w:r w:rsidRPr="00CA01C7">
              <w:rPr>
                <w:rFonts w:eastAsia="標楷體"/>
                <w:lang w:eastAsia="zh-TW"/>
              </w:rPr>
              <w:t>。</w:t>
            </w:r>
          </w:p>
        </w:tc>
        <w:tc>
          <w:tcPr>
            <w:tcW w:w="851" w:type="dxa"/>
            <w:tcBorders>
              <w:top w:val="single" w:sz="4" w:space="0" w:color="000000"/>
              <w:left w:val="single" w:sz="4" w:space="0" w:color="000000"/>
              <w:bottom w:val="single" w:sz="4" w:space="0" w:color="000000"/>
            </w:tcBorders>
            <w:shd w:val="clear" w:color="auto" w:fill="auto"/>
            <w:vAlign w:val="center"/>
          </w:tcPr>
          <w:p w14:paraId="5F4C632E" w14:textId="77777777" w:rsidR="008104B1" w:rsidRPr="00CA01C7" w:rsidRDefault="008104B1" w:rsidP="00A234A0">
            <w:pPr>
              <w:snapToGrid w:val="0"/>
              <w:jc w:val="center"/>
              <w:rPr>
                <w:rFonts w:eastAsia="標楷體"/>
              </w:rPr>
            </w:pPr>
            <w:r w:rsidRPr="00CA01C7">
              <w:rPr>
                <w:rFonts w:eastAsia="標楷體" w:hint="eastAsia"/>
                <w:lang w:eastAsia="zh-TW"/>
              </w:rPr>
              <w:t>2</w:t>
            </w:r>
            <w:r w:rsidRPr="00CA01C7">
              <w:rPr>
                <w:rFonts w:eastAsia="標楷體" w:hint="eastAsia"/>
                <w:lang w:eastAsia="zh-TW"/>
              </w:rPr>
              <w:t>個月</w:t>
            </w:r>
          </w:p>
        </w:tc>
        <w:tc>
          <w:tcPr>
            <w:tcW w:w="2126" w:type="dxa"/>
            <w:tcBorders>
              <w:top w:val="single" w:sz="4" w:space="0" w:color="000000"/>
              <w:left w:val="single" w:sz="4" w:space="0" w:color="000000"/>
              <w:bottom w:val="single" w:sz="4" w:space="0" w:color="000000"/>
            </w:tcBorders>
            <w:shd w:val="clear" w:color="auto" w:fill="auto"/>
          </w:tcPr>
          <w:p w14:paraId="1085D6D2" w14:textId="77777777" w:rsidR="008104B1" w:rsidRPr="00CA01C7" w:rsidRDefault="008104B1" w:rsidP="00A234A0">
            <w:pPr>
              <w:snapToGrid w:val="0"/>
              <w:jc w:val="center"/>
              <w:rPr>
                <w:rFonts w:eastAsia="標楷體"/>
              </w:rPr>
            </w:pPr>
          </w:p>
        </w:tc>
        <w:tc>
          <w:tcPr>
            <w:tcW w:w="2457" w:type="dxa"/>
            <w:tcBorders>
              <w:left w:val="single" w:sz="4" w:space="0" w:color="000000"/>
              <w:bottom w:val="single" w:sz="4" w:space="0" w:color="000000"/>
              <w:right w:val="single" w:sz="4" w:space="0" w:color="000000"/>
            </w:tcBorders>
            <w:shd w:val="clear" w:color="auto" w:fill="auto"/>
          </w:tcPr>
          <w:p w14:paraId="798EFA78" w14:textId="77777777" w:rsidR="008104B1" w:rsidRPr="00CA01C7" w:rsidRDefault="008104B1" w:rsidP="00A234A0">
            <w:pPr>
              <w:jc w:val="both"/>
              <w:rPr>
                <w:rFonts w:eastAsia="標楷體"/>
              </w:rPr>
            </w:pPr>
            <w:r w:rsidRPr="00CA01C7">
              <w:rPr>
                <w:rFonts w:eastAsia="標楷體" w:hint="eastAsia"/>
                <w:lang w:eastAsia="zh-TW"/>
              </w:rPr>
              <w:t>製作檢查報告。</w:t>
            </w:r>
          </w:p>
        </w:tc>
      </w:tr>
      <w:tr w:rsidR="00CA01C7" w:rsidRPr="00CA01C7" w14:paraId="647B929C" w14:textId="77777777" w:rsidTr="0034538A">
        <w:trPr>
          <w:trHeight w:val="781"/>
        </w:trPr>
        <w:tc>
          <w:tcPr>
            <w:tcW w:w="3936" w:type="dxa"/>
            <w:tcBorders>
              <w:left w:val="single" w:sz="4" w:space="0" w:color="000000"/>
              <w:bottom w:val="single" w:sz="4" w:space="0" w:color="000000"/>
            </w:tcBorders>
            <w:shd w:val="clear" w:color="auto" w:fill="auto"/>
          </w:tcPr>
          <w:p w14:paraId="16320976" w14:textId="77777777" w:rsidR="008104B1" w:rsidRPr="00CA01C7" w:rsidRDefault="008104B1" w:rsidP="00355A02">
            <w:pPr>
              <w:numPr>
                <w:ilvl w:val="0"/>
                <w:numId w:val="5"/>
              </w:numPr>
              <w:jc w:val="both"/>
              <w:rPr>
                <w:rFonts w:eastAsia="標楷體"/>
                <w:lang w:eastAsia="zh-TW"/>
              </w:rPr>
            </w:pPr>
            <w:r w:rsidRPr="00CA01C7">
              <w:rPr>
                <w:rFonts w:eastAsia="標楷體" w:hint="eastAsia"/>
                <w:lang w:eastAsia="zh-TW"/>
              </w:rPr>
              <w:t>特殊攝影檢查如鋇劑攝影、</w:t>
            </w:r>
            <w:r w:rsidRPr="00CA01C7">
              <w:rPr>
                <w:rFonts w:eastAsia="標楷體"/>
                <w:lang w:eastAsia="zh-TW"/>
              </w:rPr>
              <w:t>靜脈注射腎盂造影</w:t>
            </w:r>
            <w:r w:rsidRPr="00CA01C7">
              <w:rPr>
                <w:rFonts w:eastAsia="標楷體" w:hint="eastAsia"/>
                <w:lang w:eastAsia="zh-TW"/>
              </w:rPr>
              <w:t>、輸卵管</w:t>
            </w:r>
            <w:r w:rsidRPr="00CA01C7">
              <w:rPr>
                <w:rFonts w:eastAsia="標楷體" w:hint="eastAsia"/>
                <w:spacing w:val="-20"/>
                <w:kern w:val="24"/>
                <w:lang w:eastAsia="zh-TW"/>
              </w:rPr>
              <w:t>攝影、關節腔攝影等共</w:t>
            </w:r>
            <w:r w:rsidRPr="00CA01C7">
              <w:rPr>
                <w:rFonts w:eastAsia="標楷體" w:hint="eastAsia"/>
                <w:spacing w:val="-20"/>
                <w:kern w:val="24"/>
                <w:lang w:eastAsia="zh-TW"/>
              </w:rPr>
              <w:t>5</w:t>
            </w:r>
            <w:r w:rsidRPr="00CA01C7">
              <w:rPr>
                <w:rFonts w:eastAsia="標楷體"/>
                <w:spacing w:val="-20"/>
                <w:kern w:val="24"/>
                <w:lang w:eastAsia="zh-TW"/>
              </w:rPr>
              <w:t>00</w:t>
            </w:r>
            <w:r w:rsidRPr="00CA01C7">
              <w:rPr>
                <w:rFonts w:eastAsia="標楷體"/>
                <w:lang w:eastAsia="zh-TW"/>
              </w:rPr>
              <w:t>例。</w:t>
            </w:r>
          </w:p>
        </w:tc>
        <w:tc>
          <w:tcPr>
            <w:tcW w:w="851" w:type="dxa"/>
            <w:tcBorders>
              <w:top w:val="single" w:sz="4" w:space="0" w:color="000000"/>
              <w:left w:val="single" w:sz="4" w:space="0" w:color="000000"/>
              <w:bottom w:val="single" w:sz="4" w:space="0" w:color="000000"/>
            </w:tcBorders>
            <w:shd w:val="clear" w:color="auto" w:fill="auto"/>
            <w:vAlign w:val="center"/>
          </w:tcPr>
          <w:p w14:paraId="18A1A998" w14:textId="77777777" w:rsidR="008104B1" w:rsidRPr="00CA01C7" w:rsidRDefault="008104B1" w:rsidP="00A234A0">
            <w:pPr>
              <w:snapToGrid w:val="0"/>
              <w:jc w:val="center"/>
              <w:rPr>
                <w:rFonts w:eastAsia="標楷體"/>
                <w:lang w:eastAsia="zh-TW"/>
              </w:rPr>
            </w:pPr>
            <w:r w:rsidRPr="00CA01C7">
              <w:rPr>
                <w:rFonts w:eastAsia="標楷體" w:hint="eastAsia"/>
                <w:lang w:eastAsia="zh-TW"/>
              </w:rPr>
              <w:t>2</w:t>
            </w:r>
            <w:r w:rsidRPr="00CA01C7">
              <w:rPr>
                <w:rFonts w:eastAsia="標楷體" w:hint="eastAsia"/>
                <w:lang w:eastAsia="zh-TW"/>
              </w:rPr>
              <w:t>個月</w:t>
            </w:r>
          </w:p>
        </w:tc>
        <w:tc>
          <w:tcPr>
            <w:tcW w:w="2126" w:type="dxa"/>
            <w:tcBorders>
              <w:top w:val="single" w:sz="4" w:space="0" w:color="000000"/>
              <w:left w:val="single" w:sz="4" w:space="0" w:color="000000"/>
              <w:bottom w:val="single" w:sz="4" w:space="0" w:color="000000"/>
            </w:tcBorders>
            <w:shd w:val="clear" w:color="auto" w:fill="auto"/>
          </w:tcPr>
          <w:p w14:paraId="0CF3E8C4" w14:textId="77777777" w:rsidR="008104B1" w:rsidRPr="00CA01C7" w:rsidRDefault="008104B1" w:rsidP="00A234A0">
            <w:pPr>
              <w:tabs>
                <w:tab w:val="left" w:pos="479"/>
              </w:tabs>
              <w:snapToGrid w:val="0"/>
              <w:ind w:left="119"/>
              <w:rPr>
                <w:rFonts w:eastAsia="標楷體"/>
              </w:rPr>
            </w:pPr>
          </w:p>
        </w:tc>
        <w:tc>
          <w:tcPr>
            <w:tcW w:w="2457" w:type="dxa"/>
            <w:tcBorders>
              <w:left w:val="single" w:sz="4" w:space="0" w:color="000000"/>
              <w:bottom w:val="single" w:sz="4" w:space="0" w:color="000000"/>
              <w:right w:val="single" w:sz="4" w:space="0" w:color="000000"/>
            </w:tcBorders>
            <w:shd w:val="clear" w:color="auto" w:fill="auto"/>
          </w:tcPr>
          <w:p w14:paraId="043551B1" w14:textId="77777777" w:rsidR="008104B1" w:rsidRPr="00CA01C7" w:rsidRDefault="008104B1" w:rsidP="00A234A0">
            <w:pPr>
              <w:jc w:val="both"/>
              <w:rPr>
                <w:rFonts w:eastAsia="標楷體"/>
                <w:lang w:eastAsia="zh-TW"/>
              </w:rPr>
            </w:pPr>
            <w:r w:rsidRPr="00CA01C7">
              <w:rPr>
                <w:rFonts w:eastAsia="標楷體" w:hint="eastAsia"/>
                <w:lang w:eastAsia="zh-TW"/>
              </w:rPr>
              <w:t>製作檢查報告。</w:t>
            </w:r>
          </w:p>
          <w:p w14:paraId="0C8BA668" w14:textId="77777777" w:rsidR="008104B1" w:rsidRPr="00CA01C7" w:rsidRDefault="008104B1" w:rsidP="00A234A0">
            <w:pPr>
              <w:snapToGrid w:val="0"/>
              <w:jc w:val="both"/>
              <w:rPr>
                <w:rFonts w:eastAsia="標楷體"/>
              </w:rPr>
            </w:pPr>
          </w:p>
        </w:tc>
      </w:tr>
      <w:tr w:rsidR="00CA01C7" w:rsidRPr="00CA01C7" w14:paraId="1D39AACD" w14:textId="77777777" w:rsidTr="0034538A">
        <w:trPr>
          <w:trHeight w:val="781"/>
        </w:trPr>
        <w:tc>
          <w:tcPr>
            <w:tcW w:w="3936" w:type="dxa"/>
            <w:tcBorders>
              <w:left w:val="single" w:sz="4" w:space="0" w:color="000000"/>
              <w:bottom w:val="single" w:sz="4" w:space="0" w:color="000000"/>
            </w:tcBorders>
            <w:shd w:val="clear" w:color="auto" w:fill="auto"/>
          </w:tcPr>
          <w:p w14:paraId="73B458AA" w14:textId="77777777" w:rsidR="008104B1" w:rsidRPr="00CA01C7" w:rsidRDefault="008104B1" w:rsidP="00355A02">
            <w:pPr>
              <w:numPr>
                <w:ilvl w:val="0"/>
                <w:numId w:val="5"/>
              </w:numPr>
              <w:jc w:val="both"/>
              <w:rPr>
                <w:rFonts w:eastAsia="標楷體"/>
                <w:lang w:eastAsia="zh-TW"/>
              </w:rPr>
            </w:pPr>
            <w:r w:rsidRPr="00CA01C7">
              <w:rPr>
                <w:rFonts w:eastAsia="標楷體" w:hint="eastAsia"/>
                <w:lang w:eastAsia="zh-TW"/>
              </w:rPr>
              <w:t>超音波簡介：超音波物理</w:t>
            </w:r>
            <w:r w:rsidRPr="00CA01C7">
              <w:rPr>
                <w:rFonts w:eastAsia="標楷體" w:hint="eastAsia"/>
                <w:kern w:val="24"/>
                <w:lang w:eastAsia="zh-TW"/>
              </w:rPr>
              <w:t>學、超音波技術方法、適應</w:t>
            </w:r>
            <w:r w:rsidRPr="00CA01C7">
              <w:rPr>
                <w:rFonts w:eastAsia="標楷體" w:hint="eastAsia"/>
                <w:lang w:eastAsia="zh-TW"/>
              </w:rPr>
              <w:t>症。</w:t>
            </w:r>
          </w:p>
        </w:tc>
        <w:tc>
          <w:tcPr>
            <w:tcW w:w="851" w:type="dxa"/>
            <w:tcBorders>
              <w:top w:val="single" w:sz="4" w:space="0" w:color="000000"/>
              <w:left w:val="single" w:sz="4" w:space="0" w:color="000000"/>
              <w:bottom w:val="single" w:sz="4" w:space="0" w:color="000000"/>
            </w:tcBorders>
            <w:shd w:val="clear" w:color="auto" w:fill="auto"/>
            <w:vAlign w:val="center"/>
          </w:tcPr>
          <w:p w14:paraId="68BA6479" w14:textId="77777777" w:rsidR="008104B1" w:rsidRPr="00CA01C7" w:rsidRDefault="008104B1" w:rsidP="00A234A0">
            <w:pPr>
              <w:snapToGrid w:val="0"/>
              <w:jc w:val="center"/>
              <w:rPr>
                <w:rFonts w:eastAsia="標楷體"/>
              </w:rPr>
            </w:pPr>
            <w:r w:rsidRPr="00CA01C7">
              <w:rPr>
                <w:rFonts w:eastAsia="標楷體" w:hint="eastAsia"/>
                <w:lang w:eastAsia="zh-TW"/>
              </w:rPr>
              <w:t>1</w:t>
            </w:r>
            <w:r w:rsidRPr="00CA01C7">
              <w:rPr>
                <w:rFonts w:eastAsia="標楷體" w:hint="eastAsia"/>
                <w:lang w:eastAsia="zh-TW"/>
              </w:rPr>
              <w:t>個月</w:t>
            </w:r>
          </w:p>
        </w:tc>
        <w:tc>
          <w:tcPr>
            <w:tcW w:w="2126" w:type="dxa"/>
            <w:tcBorders>
              <w:top w:val="single" w:sz="4" w:space="0" w:color="000000"/>
              <w:left w:val="single" w:sz="4" w:space="0" w:color="000000"/>
              <w:bottom w:val="single" w:sz="4" w:space="0" w:color="000000"/>
            </w:tcBorders>
            <w:shd w:val="clear" w:color="auto" w:fill="auto"/>
          </w:tcPr>
          <w:p w14:paraId="51AD5364" w14:textId="77777777" w:rsidR="008104B1" w:rsidRPr="00CA01C7" w:rsidRDefault="008104B1" w:rsidP="00A234A0">
            <w:pPr>
              <w:tabs>
                <w:tab w:val="left" w:pos="479"/>
              </w:tabs>
              <w:snapToGrid w:val="0"/>
              <w:ind w:left="119"/>
              <w:rPr>
                <w:rFonts w:eastAsia="標楷體"/>
              </w:rPr>
            </w:pPr>
          </w:p>
        </w:tc>
        <w:tc>
          <w:tcPr>
            <w:tcW w:w="2457" w:type="dxa"/>
            <w:tcBorders>
              <w:left w:val="single" w:sz="4" w:space="0" w:color="000000"/>
              <w:bottom w:val="single" w:sz="4" w:space="0" w:color="000000"/>
              <w:right w:val="single" w:sz="4" w:space="0" w:color="000000"/>
            </w:tcBorders>
            <w:shd w:val="clear" w:color="auto" w:fill="auto"/>
          </w:tcPr>
          <w:p w14:paraId="01651094" w14:textId="77777777" w:rsidR="008104B1" w:rsidRPr="00CA01C7" w:rsidRDefault="008104B1" w:rsidP="00A234A0">
            <w:pPr>
              <w:jc w:val="both"/>
              <w:rPr>
                <w:rFonts w:eastAsia="標楷體"/>
                <w:lang w:eastAsia="zh-TW"/>
              </w:rPr>
            </w:pPr>
            <w:r w:rsidRPr="00CA01C7">
              <w:rPr>
                <w:rFonts w:eastAsia="標楷體" w:hint="eastAsia"/>
                <w:lang w:eastAsia="zh-TW"/>
              </w:rPr>
              <w:t>至少參與</w:t>
            </w:r>
            <w:r w:rsidRPr="00CA01C7">
              <w:rPr>
                <w:rFonts w:eastAsia="標楷體" w:hint="eastAsia"/>
                <w:lang w:eastAsia="zh-TW"/>
              </w:rPr>
              <w:t>50</w:t>
            </w:r>
            <w:r w:rsidRPr="00CA01C7">
              <w:rPr>
                <w:rFonts w:eastAsia="標楷體" w:hint="eastAsia"/>
                <w:lang w:eastAsia="zh-TW"/>
              </w:rPr>
              <w:t>例超音波各部位的檢查。</w:t>
            </w:r>
          </w:p>
        </w:tc>
      </w:tr>
      <w:tr w:rsidR="008104B1" w:rsidRPr="00CA01C7" w14:paraId="45CC7542" w14:textId="77777777" w:rsidTr="00F32E18">
        <w:trPr>
          <w:trHeight w:val="368"/>
        </w:trPr>
        <w:tc>
          <w:tcPr>
            <w:tcW w:w="3936" w:type="dxa"/>
            <w:tcBorders>
              <w:left w:val="single" w:sz="4" w:space="0" w:color="000000"/>
              <w:bottom w:val="single" w:sz="4" w:space="0" w:color="000000"/>
            </w:tcBorders>
            <w:shd w:val="clear" w:color="auto" w:fill="auto"/>
          </w:tcPr>
          <w:p w14:paraId="485A3451" w14:textId="77777777" w:rsidR="008104B1" w:rsidRPr="00CA01C7" w:rsidRDefault="008104B1" w:rsidP="00355A02">
            <w:pPr>
              <w:numPr>
                <w:ilvl w:val="0"/>
                <w:numId w:val="5"/>
              </w:numPr>
              <w:jc w:val="both"/>
              <w:rPr>
                <w:rFonts w:eastAsia="標楷體"/>
                <w:lang w:eastAsia="zh-TW"/>
              </w:rPr>
            </w:pPr>
            <w:r w:rsidRPr="00CA01C7">
              <w:rPr>
                <w:rFonts w:eastAsia="標楷體" w:hint="eastAsia"/>
                <w:lang w:eastAsia="zh-TW"/>
              </w:rPr>
              <w:t>血管攝影的檢查：應用的了解，如：操作技術、適應症、禁忌症。</w:t>
            </w:r>
          </w:p>
        </w:tc>
        <w:tc>
          <w:tcPr>
            <w:tcW w:w="851" w:type="dxa"/>
            <w:tcBorders>
              <w:left w:val="single" w:sz="4" w:space="0" w:color="000000"/>
              <w:bottom w:val="single" w:sz="4" w:space="0" w:color="000000"/>
            </w:tcBorders>
            <w:shd w:val="clear" w:color="auto" w:fill="auto"/>
            <w:vAlign w:val="center"/>
          </w:tcPr>
          <w:p w14:paraId="4795F575" w14:textId="77777777" w:rsidR="008104B1" w:rsidRPr="00CA01C7" w:rsidRDefault="008104B1" w:rsidP="00A234A0">
            <w:pPr>
              <w:snapToGrid w:val="0"/>
              <w:jc w:val="center"/>
              <w:rPr>
                <w:rFonts w:eastAsia="標楷體"/>
                <w:lang w:eastAsia="zh-TW"/>
              </w:rPr>
            </w:pPr>
            <w:r w:rsidRPr="00CA01C7">
              <w:rPr>
                <w:rFonts w:eastAsia="標楷體" w:hint="eastAsia"/>
                <w:lang w:eastAsia="zh-TW"/>
              </w:rPr>
              <w:t>1</w:t>
            </w:r>
            <w:r w:rsidRPr="00CA01C7">
              <w:rPr>
                <w:rFonts w:eastAsia="標楷體" w:hint="eastAsia"/>
                <w:lang w:eastAsia="zh-TW"/>
              </w:rPr>
              <w:t>個月</w:t>
            </w:r>
          </w:p>
        </w:tc>
        <w:tc>
          <w:tcPr>
            <w:tcW w:w="2126" w:type="dxa"/>
            <w:tcBorders>
              <w:left w:val="single" w:sz="4" w:space="0" w:color="000000"/>
              <w:bottom w:val="single" w:sz="4" w:space="0" w:color="000000"/>
            </w:tcBorders>
            <w:shd w:val="clear" w:color="auto" w:fill="auto"/>
          </w:tcPr>
          <w:p w14:paraId="5EF66C8F" w14:textId="77777777" w:rsidR="008104B1" w:rsidRPr="00CA01C7" w:rsidRDefault="008104B1" w:rsidP="00A234A0">
            <w:pPr>
              <w:ind w:left="192" w:hanging="192"/>
              <w:jc w:val="both"/>
              <w:rPr>
                <w:rFonts w:eastAsia="標楷體"/>
              </w:rPr>
            </w:pPr>
          </w:p>
        </w:tc>
        <w:tc>
          <w:tcPr>
            <w:tcW w:w="2457" w:type="dxa"/>
            <w:tcBorders>
              <w:left w:val="single" w:sz="4" w:space="0" w:color="000000"/>
              <w:bottom w:val="single" w:sz="4" w:space="0" w:color="000000"/>
              <w:right w:val="single" w:sz="4" w:space="0" w:color="000000"/>
            </w:tcBorders>
            <w:shd w:val="clear" w:color="auto" w:fill="auto"/>
          </w:tcPr>
          <w:p w14:paraId="2EAF88BC" w14:textId="77777777" w:rsidR="008104B1" w:rsidRPr="00CA01C7" w:rsidRDefault="008104B1" w:rsidP="00A234A0">
            <w:pPr>
              <w:jc w:val="both"/>
              <w:rPr>
                <w:rFonts w:eastAsia="標楷體"/>
                <w:lang w:eastAsia="zh-TW"/>
              </w:rPr>
            </w:pPr>
            <w:r w:rsidRPr="00CA01C7">
              <w:rPr>
                <w:rFonts w:eastAsia="標楷體" w:hint="eastAsia"/>
                <w:lang w:eastAsia="zh-TW"/>
              </w:rPr>
              <w:t>至少參與</w:t>
            </w:r>
            <w:r w:rsidRPr="00CA01C7">
              <w:rPr>
                <w:rFonts w:eastAsia="標楷體" w:hint="eastAsia"/>
                <w:lang w:eastAsia="zh-TW"/>
              </w:rPr>
              <w:t>20</w:t>
            </w:r>
            <w:r w:rsidRPr="00CA01C7">
              <w:rPr>
                <w:rFonts w:eastAsia="標楷體" w:hint="eastAsia"/>
                <w:lang w:eastAsia="zh-TW"/>
              </w:rPr>
              <w:t>例血管診斷檢查。</w:t>
            </w:r>
          </w:p>
          <w:p w14:paraId="1F1D6585" w14:textId="77777777" w:rsidR="008104B1" w:rsidRPr="00CA01C7" w:rsidRDefault="008104B1" w:rsidP="00A234A0">
            <w:pPr>
              <w:ind w:left="240"/>
              <w:jc w:val="both"/>
              <w:rPr>
                <w:rFonts w:eastAsia="標楷體"/>
                <w:lang w:eastAsia="zh-TW"/>
              </w:rPr>
            </w:pPr>
          </w:p>
        </w:tc>
      </w:tr>
    </w:tbl>
    <w:p w14:paraId="4FBB4BED" w14:textId="77777777" w:rsidR="00F32E18" w:rsidRPr="00CA01C7" w:rsidRDefault="00F32E18" w:rsidP="00990883">
      <w:pPr>
        <w:snapToGrid w:val="0"/>
        <w:spacing w:before="60" w:afterLines="50" w:after="180" w:line="400" w:lineRule="exact"/>
        <w:jc w:val="both"/>
        <w:rPr>
          <w:rFonts w:eastAsia="標楷體"/>
          <w:b/>
          <w:sz w:val="28"/>
          <w:szCs w:val="36"/>
        </w:rPr>
      </w:pPr>
    </w:p>
    <w:p w14:paraId="5F5CB2F7" w14:textId="77777777" w:rsidR="008104B1" w:rsidRPr="00CA01C7" w:rsidRDefault="008104B1" w:rsidP="00355A02">
      <w:pPr>
        <w:numPr>
          <w:ilvl w:val="0"/>
          <w:numId w:val="43"/>
        </w:numPr>
        <w:snapToGrid w:val="0"/>
        <w:spacing w:before="60" w:afterLines="50" w:after="180" w:line="400" w:lineRule="exact"/>
        <w:ind w:left="480"/>
        <w:jc w:val="both"/>
        <w:rPr>
          <w:rFonts w:eastAsia="標楷體"/>
          <w:b/>
          <w:sz w:val="28"/>
          <w:szCs w:val="36"/>
        </w:rPr>
      </w:pPr>
      <w:r w:rsidRPr="00CA01C7">
        <w:rPr>
          <w:rFonts w:eastAsia="標楷體"/>
          <w:b/>
          <w:sz w:val="28"/>
          <w:szCs w:val="36"/>
        </w:rPr>
        <w:t>第二年住院醫師教學訓練課程</w:t>
      </w:r>
    </w:p>
    <w:p w14:paraId="024A8ED7" w14:textId="77777777" w:rsidR="008104B1" w:rsidRPr="00CA01C7" w:rsidRDefault="008104B1" w:rsidP="00355A02">
      <w:pPr>
        <w:numPr>
          <w:ilvl w:val="0"/>
          <w:numId w:val="24"/>
        </w:numPr>
        <w:spacing w:line="400" w:lineRule="exact"/>
        <w:ind w:leftChars="134" w:left="802"/>
        <w:rPr>
          <w:rFonts w:eastAsia="標楷體"/>
          <w:sz w:val="28"/>
          <w:szCs w:val="28"/>
          <w:u w:val="single"/>
          <w:lang w:eastAsia="zh-TW"/>
        </w:rPr>
      </w:pPr>
      <w:r w:rsidRPr="00CA01C7">
        <w:rPr>
          <w:rFonts w:eastAsia="標楷體"/>
          <w:sz w:val="28"/>
          <w:szCs w:val="28"/>
          <w:u w:val="single"/>
        </w:rPr>
        <w:t>協助指導實習醫師</w:t>
      </w:r>
    </w:p>
    <w:tbl>
      <w:tblPr>
        <w:tblW w:w="0" w:type="auto"/>
        <w:tblInd w:w="170" w:type="dxa"/>
        <w:tblLayout w:type="fixed"/>
        <w:tblCellMar>
          <w:left w:w="28" w:type="dxa"/>
          <w:right w:w="28" w:type="dxa"/>
        </w:tblCellMar>
        <w:tblLook w:val="0000" w:firstRow="0" w:lastRow="0" w:firstColumn="0" w:lastColumn="0" w:noHBand="0" w:noVBand="0"/>
      </w:tblPr>
      <w:tblGrid>
        <w:gridCol w:w="4053"/>
        <w:gridCol w:w="1080"/>
        <w:gridCol w:w="4237"/>
      </w:tblGrid>
      <w:tr w:rsidR="00CA01C7" w:rsidRPr="00CA01C7" w14:paraId="6D5C9496" w14:textId="77777777" w:rsidTr="00990883">
        <w:trPr>
          <w:trHeight w:val="544"/>
          <w:tblHeader/>
        </w:trPr>
        <w:tc>
          <w:tcPr>
            <w:tcW w:w="4053" w:type="dxa"/>
            <w:tcBorders>
              <w:top w:val="single" w:sz="4" w:space="0" w:color="000000"/>
              <w:left w:val="single" w:sz="4" w:space="0" w:color="000000"/>
              <w:bottom w:val="single" w:sz="4" w:space="0" w:color="000000"/>
            </w:tcBorders>
            <w:shd w:val="clear" w:color="auto" w:fill="auto"/>
            <w:vAlign w:val="center"/>
          </w:tcPr>
          <w:p w14:paraId="0156912C" w14:textId="77777777" w:rsidR="008104B1" w:rsidRPr="00CA01C7" w:rsidRDefault="008104B1" w:rsidP="00A234A0">
            <w:pPr>
              <w:snapToGrid w:val="0"/>
              <w:jc w:val="center"/>
              <w:rPr>
                <w:rFonts w:eastAsia="標楷體"/>
              </w:rPr>
            </w:pPr>
            <w:r w:rsidRPr="00CA01C7">
              <w:rPr>
                <w:rFonts w:eastAsia="標楷體"/>
              </w:rPr>
              <w:t>訓練項目</w:t>
            </w:r>
          </w:p>
        </w:tc>
        <w:tc>
          <w:tcPr>
            <w:tcW w:w="1080" w:type="dxa"/>
            <w:tcBorders>
              <w:top w:val="single" w:sz="4" w:space="0" w:color="000000"/>
              <w:left w:val="single" w:sz="4" w:space="0" w:color="000000"/>
              <w:bottom w:val="single" w:sz="4" w:space="0" w:color="000000"/>
            </w:tcBorders>
            <w:shd w:val="clear" w:color="auto" w:fill="auto"/>
            <w:vAlign w:val="center"/>
          </w:tcPr>
          <w:p w14:paraId="710BE7E7" w14:textId="77777777" w:rsidR="008104B1" w:rsidRPr="00CA01C7" w:rsidRDefault="008104B1" w:rsidP="00A234A0">
            <w:pPr>
              <w:snapToGrid w:val="0"/>
              <w:jc w:val="center"/>
              <w:rPr>
                <w:rFonts w:eastAsia="標楷體"/>
              </w:rPr>
            </w:pPr>
            <w:r w:rsidRPr="00CA01C7">
              <w:rPr>
                <w:rFonts w:eastAsia="標楷體"/>
              </w:rPr>
              <w:t>訓練時間</w:t>
            </w:r>
          </w:p>
        </w:tc>
        <w:tc>
          <w:tcPr>
            <w:tcW w:w="4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C6C1D" w14:textId="77777777" w:rsidR="008104B1" w:rsidRPr="00CA01C7" w:rsidRDefault="008104B1" w:rsidP="00A234A0">
            <w:pPr>
              <w:snapToGrid w:val="0"/>
              <w:jc w:val="center"/>
              <w:rPr>
                <w:rFonts w:eastAsia="標楷體"/>
              </w:rPr>
            </w:pPr>
            <w:r w:rsidRPr="00CA01C7">
              <w:rPr>
                <w:rFonts w:eastAsia="標楷體"/>
              </w:rPr>
              <w:t>評核標準</w:t>
            </w:r>
          </w:p>
        </w:tc>
      </w:tr>
      <w:tr w:rsidR="00CA01C7" w:rsidRPr="00CA01C7" w14:paraId="2AD8C233" w14:textId="77777777" w:rsidTr="00990883">
        <w:trPr>
          <w:trHeight w:val="3406"/>
        </w:trPr>
        <w:tc>
          <w:tcPr>
            <w:tcW w:w="4053" w:type="dxa"/>
            <w:tcBorders>
              <w:left w:val="single" w:sz="4" w:space="0" w:color="000000"/>
              <w:bottom w:val="single" w:sz="4" w:space="0" w:color="000000"/>
            </w:tcBorders>
            <w:shd w:val="clear" w:color="auto" w:fill="auto"/>
          </w:tcPr>
          <w:p w14:paraId="13BD28AB" w14:textId="77777777" w:rsidR="008104B1" w:rsidRPr="00CA01C7" w:rsidRDefault="008104B1" w:rsidP="00A234A0">
            <w:pPr>
              <w:snapToGrid w:val="0"/>
              <w:rPr>
                <w:rFonts w:eastAsia="標楷體"/>
              </w:rPr>
            </w:pPr>
            <w:r w:rsidRPr="00CA01C7">
              <w:rPr>
                <w:rFonts w:eastAsia="標楷體"/>
              </w:rPr>
              <w:t>經放射診療</w:t>
            </w:r>
            <w:r w:rsidRPr="00CA01C7">
              <w:rPr>
                <w:rFonts w:eastAsia="標楷體"/>
              </w:rPr>
              <w:t xml:space="preserve">: </w:t>
            </w:r>
          </w:p>
          <w:p w14:paraId="5ACDEA6E" w14:textId="77777777" w:rsidR="008104B1" w:rsidRPr="00CA01C7" w:rsidRDefault="008104B1" w:rsidP="00355A02">
            <w:pPr>
              <w:numPr>
                <w:ilvl w:val="0"/>
                <w:numId w:val="9"/>
              </w:numPr>
              <w:rPr>
                <w:rFonts w:eastAsia="標楷體"/>
              </w:rPr>
            </w:pPr>
            <w:r w:rsidRPr="00CA01C7">
              <w:rPr>
                <w:rFonts w:eastAsia="標楷體"/>
              </w:rPr>
              <w:t>頭部脊柱</w:t>
            </w:r>
            <w:r w:rsidRPr="00CA01C7">
              <w:rPr>
                <w:rFonts w:eastAsia="標楷體"/>
              </w:rPr>
              <w:t>X</w:t>
            </w:r>
            <w:r w:rsidRPr="00CA01C7">
              <w:rPr>
                <w:rFonts w:eastAsia="標楷體"/>
              </w:rPr>
              <w:t>光檢查、電腦斷層、電腦斷層血管成像術及磁振造影。</w:t>
            </w:r>
          </w:p>
          <w:p w14:paraId="28A774A6" w14:textId="77777777" w:rsidR="008104B1" w:rsidRPr="00CA01C7" w:rsidRDefault="008104B1" w:rsidP="00355A02">
            <w:pPr>
              <w:numPr>
                <w:ilvl w:val="0"/>
                <w:numId w:val="9"/>
              </w:numPr>
              <w:rPr>
                <w:rFonts w:eastAsia="標楷體"/>
              </w:rPr>
            </w:pPr>
            <w:r w:rsidRPr="00CA01C7">
              <w:rPr>
                <w:rFonts w:eastAsia="標楷體"/>
              </w:rPr>
              <w:t>脊髓腔及血管造影。</w:t>
            </w:r>
          </w:p>
          <w:p w14:paraId="3B32D35B" w14:textId="77777777" w:rsidR="008104B1" w:rsidRPr="00CA01C7" w:rsidRDefault="008104B1" w:rsidP="00355A02">
            <w:pPr>
              <w:numPr>
                <w:ilvl w:val="0"/>
                <w:numId w:val="9"/>
              </w:numPr>
              <w:rPr>
                <w:rFonts w:eastAsia="標楷體"/>
              </w:rPr>
            </w:pPr>
            <w:r w:rsidRPr="00CA01C7">
              <w:rPr>
                <w:rFonts w:eastAsia="標楷體"/>
              </w:rPr>
              <w:t>診斷放射線技術。</w:t>
            </w:r>
          </w:p>
          <w:p w14:paraId="27E315BD" w14:textId="77777777" w:rsidR="008104B1" w:rsidRPr="00CA01C7" w:rsidRDefault="008104B1" w:rsidP="00355A02">
            <w:pPr>
              <w:numPr>
                <w:ilvl w:val="0"/>
                <w:numId w:val="9"/>
              </w:numPr>
              <w:rPr>
                <w:rFonts w:eastAsia="標楷體"/>
              </w:rPr>
            </w:pPr>
            <w:r w:rsidRPr="00CA01C7">
              <w:rPr>
                <w:rFonts w:eastAsia="標楷體"/>
              </w:rPr>
              <w:t>各項介入性治療。</w:t>
            </w:r>
          </w:p>
          <w:p w14:paraId="4DC5B8AB" w14:textId="77777777" w:rsidR="008104B1" w:rsidRPr="00CA01C7" w:rsidRDefault="008104B1" w:rsidP="00A234A0">
            <w:pPr>
              <w:rPr>
                <w:rFonts w:eastAsia="標楷體"/>
              </w:rPr>
            </w:pPr>
          </w:p>
        </w:tc>
        <w:tc>
          <w:tcPr>
            <w:tcW w:w="1080" w:type="dxa"/>
            <w:tcBorders>
              <w:left w:val="single" w:sz="4" w:space="0" w:color="000000"/>
              <w:bottom w:val="single" w:sz="4" w:space="0" w:color="000000"/>
            </w:tcBorders>
            <w:shd w:val="clear" w:color="auto" w:fill="auto"/>
            <w:vAlign w:val="center"/>
          </w:tcPr>
          <w:p w14:paraId="354A5D20" w14:textId="77777777" w:rsidR="008104B1" w:rsidRPr="00CA01C7" w:rsidRDefault="008104B1" w:rsidP="00A234A0">
            <w:pPr>
              <w:snapToGrid w:val="0"/>
              <w:jc w:val="center"/>
              <w:rPr>
                <w:rFonts w:eastAsia="標楷體"/>
              </w:rPr>
            </w:pPr>
            <w:r w:rsidRPr="00CA01C7">
              <w:rPr>
                <w:rFonts w:eastAsia="標楷體"/>
              </w:rPr>
              <w:t>3</w:t>
            </w:r>
            <w:r w:rsidRPr="00CA01C7">
              <w:rPr>
                <w:rFonts w:eastAsia="標楷體"/>
              </w:rPr>
              <w:t>個月</w:t>
            </w:r>
          </w:p>
        </w:tc>
        <w:tc>
          <w:tcPr>
            <w:tcW w:w="4237" w:type="dxa"/>
            <w:tcBorders>
              <w:top w:val="single" w:sz="4" w:space="0" w:color="000000"/>
              <w:left w:val="single" w:sz="4" w:space="0" w:color="000000"/>
              <w:bottom w:val="single" w:sz="4" w:space="0" w:color="000000"/>
              <w:right w:val="single" w:sz="4" w:space="0" w:color="000000"/>
            </w:tcBorders>
            <w:shd w:val="clear" w:color="auto" w:fill="auto"/>
          </w:tcPr>
          <w:p w14:paraId="00E368C6" w14:textId="77777777" w:rsidR="008104B1" w:rsidRPr="00CA01C7" w:rsidRDefault="008104B1" w:rsidP="00355A02">
            <w:pPr>
              <w:numPr>
                <w:ilvl w:val="0"/>
                <w:numId w:val="8"/>
              </w:numPr>
              <w:snapToGrid w:val="0"/>
              <w:rPr>
                <w:rFonts w:eastAsia="標楷體"/>
              </w:rPr>
            </w:pPr>
            <w:r w:rsidRPr="00CA01C7">
              <w:rPr>
                <w:rFonts w:eastAsia="標楷體"/>
              </w:rPr>
              <w:t>一般</w:t>
            </w:r>
            <w:r w:rsidRPr="00CA01C7">
              <w:rPr>
                <w:rFonts w:eastAsia="標楷體"/>
              </w:rPr>
              <w:t>X</w:t>
            </w:r>
            <w:r w:rsidRPr="00CA01C7">
              <w:rPr>
                <w:rFonts w:eastAsia="標楷體"/>
              </w:rPr>
              <w:t>光片技術、品管、判讀製作</w:t>
            </w:r>
            <w:r w:rsidRPr="00CA01C7">
              <w:rPr>
                <w:rFonts w:eastAsia="標楷體"/>
                <w:spacing w:val="-28"/>
                <w:kern w:val="24"/>
              </w:rPr>
              <w:t>與檢討（一般</w:t>
            </w:r>
            <w:r w:rsidRPr="00CA01C7">
              <w:rPr>
                <w:rFonts w:eastAsia="標楷體"/>
                <w:spacing w:val="-28"/>
                <w:kern w:val="24"/>
              </w:rPr>
              <w:t>X</w:t>
            </w:r>
            <w:r w:rsidRPr="00CA01C7">
              <w:rPr>
                <w:rFonts w:eastAsia="標楷體"/>
                <w:spacing w:val="-28"/>
                <w:kern w:val="24"/>
              </w:rPr>
              <w:t>光片判讀能力與品</w:t>
            </w:r>
            <w:r w:rsidRPr="00CA01C7">
              <w:rPr>
                <w:rFonts w:eastAsia="標楷體"/>
              </w:rPr>
              <w:t>管）。</w:t>
            </w:r>
          </w:p>
          <w:p w14:paraId="2F3726BC" w14:textId="77777777" w:rsidR="008104B1" w:rsidRPr="00CA01C7" w:rsidRDefault="008104B1" w:rsidP="00355A02">
            <w:pPr>
              <w:numPr>
                <w:ilvl w:val="0"/>
                <w:numId w:val="8"/>
              </w:numPr>
              <w:snapToGrid w:val="0"/>
              <w:rPr>
                <w:rFonts w:eastAsia="標楷體"/>
                <w:spacing w:val="-14"/>
                <w:kern w:val="24"/>
              </w:rPr>
            </w:pPr>
            <w:r w:rsidRPr="00CA01C7">
              <w:rPr>
                <w:rFonts w:eastAsia="標楷體"/>
                <w:spacing w:val="-14"/>
                <w:kern w:val="24"/>
              </w:rPr>
              <w:t>至少完成</w:t>
            </w:r>
            <w:r w:rsidRPr="00CA01C7">
              <w:rPr>
                <w:rFonts w:eastAsia="標楷體"/>
                <w:b/>
                <w:spacing w:val="-14"/>
                <w:kern w:val="24"/>
              </w:rPr>
              <w:t>200</w:t>
            </w:r>
            <w:r w:rsidRPr="00CA01C7">
              <w:rPr>
                <w:rFonts w:eastAsia="標楷體"/>
                <w:b/>
                <w:spacing w:val="-14"/>
                <w:kern w:val="24"/>
              </w:rPr>
              <w:t>例</w:t>
            </w:r>
            <w:r w:rsidRPr="00CA01C7">
              <w:rPr>
                <w:rFonts w:eastAsia="標楷體"/>
                <w:spacing w:val="-14"/>
                <w:kern w:val="24"/>
              </w:rPr>
              <w:t>MRI</w:t>
            </w:r>
            <w:r w:rsidRPr="00CA01C7">
              <w:rPr>
                <w:rFonts w:eastAsia="標楷體"/>
                <w:spacing w:val="-14"/>
                <w:kern w:val="24"/>
              </w:rPr>
              <w:t>之初步判讀報告。</w:t>
            </w:r>
          </w:p>
          <w:p w14:paraId="71D5B39E" w14:textId="77777777" w:rsidR="008104B1" w:rsidRPr="00CA01C7" w:rsidRDefault="008104B1" w:rsidP="00355A02">
            <w:pPr>
              <w:numPr>
                <w:ilvl w:val="0"/>
                <w:numId w:val="8"/>
              </w:numPr>
              <w:snapToGrid w:val="0"/>
              <w:rPr>
                <w:rFonts w:eastAsia="標楷體"/>
                <w:spacing w:val="-14"/>
                <w:kern w:val="24"/>
              </w:rPr>
            </w:pPr>
            <w:r w:rsidRPr="00CA01C7">
              <w:rPr>
                <w:rFonts w:eastAsia="標楷體"/>
                <w:spacing w:val="-14"/>
                <w:kern w:val="24"/>
              </w:rPr>
              <w:t>至少完成</w:t>
            </w:r>
            <w:r w:rsidRPr="00CA01C7">
              <w:rPr>
                <w:rFonts w:eastAsia="標楷體"/>
                <w:b/>
                <w:spacing w:val="-14"/>
                <w:kern w:val="24"/>
              </w:rPr>
              <w:t>200</w:t>
            </w:r>
            <w:r w:rsidRPr="00CA01C7">
              <w:rPr>
                <w:rFonts w:eastAsia="標楷體"/>
                <w:b/>
                <w:spacing w:val="-14"/>
                <w:kern w:val="24"/>
              </w:rPr>
              <w:t>例</w:t>
            </w:r>
            <w:r w:rsidRPr="00CA01C7">
              <w:rPr>
                <w:rFonts w:eastAsia="標楷體"/>
                <w:spacing w:val="-14"/>
                <w:kern w:val="24"/>
              </w:rPr>
              <w:t>CT</w:t>
            </w:r>
            <w:r w:rsidRPr="00CA01C7">
              <w:rPr>
                <w:rFonts w:eastAsia="標楷體"/>
                <w:spacing w:val="-14"/>
                <w:kern w:val="24"/>
              </w:rPr>
              <w:t>之初步判讀報告。</w:t>
            </w:r>
          </w:p>
          <w:p w14:paraId="2E589804" w14:textId="77777777" w:rsidR="008104B1" w:rsidRPr="00CA01C7" w:rsidRDefault="008104B1" w:rsidP="00355A02">
            <w:pPr>
              <w:numPr>
                <w:ilvl w:val="0"/>
                <w:numId w:val="8"/>
              </w:numPr>
              <w:rPr>
                <w:rFonts w:eastAsia="標楷體"/>
              </w:rPr>
            </w:pPr>
            <w:r w:rsidRPr="00CA01C7">
              <w:rPr>
                <w:rFonts w:eastAsia="標楷體"/>
              </w:rPr>
              <w:t>至少參與</w:t>
            </w:r>
            <w:r w:rsidRPr="00CA01C7">
              <w:rPr>
                <w:rFonts w:eastAsia="標楷體"/>
                <w:b/>
              </w:rPr>
              <w:t>20</w:t>
            </w:r>
            <w:r w:rsidRPr="00CA01C7">
              <w:rPr>
                <w:rFonts w:eastAsia="標楷體"/>
                <w:b/>
              </w:rPr>
              <w:t>例</w:t>
            </w:r>
            <w:r w:rsidRPr="00CA01C7">
              <w:rPr>
                <w:rFonts w:eastAsia="標楷體"/>
              </w:rPr>
              <w:t>影像指引下之血管外介入性檢查。</w:t>
            </w:r>
          </w:p>
          <w:p w14:paraId="17CCAAFF" w14:textId="77777777" w:rsidR="008104B1" w:rsidRPr="00CA01C7" w:rsidRDefault="008104B1" w:rsidP="00355A02">
            <w:pPr>
              <w:numPr>
                <w:ilvl w:val="0"/>
                <w:numId w:val="8"/>
              </w:numPr>
              <w:rPr>
                <w:rFonts w:eastAsia="標楷體"/>
              </w:rPr>
            </w:pPr>
            <w:r w:rsidRPr="00CA01C7">
              <w:rPr>
                <w:rFonts w:eastAsia="標楷體"/>
              </w:rPr>
              <w:t>至少參與</w:t>
            </w:r>
            <w:r w:rsidRPr="00CA01C7">
              <w:rPr>
                <w:rFonts w:eastAsia="標楷體"/>
                <w:b/>
              </w:rPr>
              <w:t>50</w:t>
            </w:r>
            <w:r w:rsidRPr="00CA01C7">
              <w:rPr>
                <w:rFonts w:eastAsia="標楷體"/>
                <w:b/>
              </w:rPr>
              <w:t>例</w:t>
            </w:r>
            <w:r w:rsidRPr="00CA01C7">
              <w:rPr>
                <w:rFonts w:eastAsia="標楷體"/>
              </w:rPr>
              <w:t>各項血管內介入性診斷及治療。</w:t>
            </w:r>
          </w:p>
          <w:p w14:paraId="21C8AE70" w14:textId="77777777" w:rsidR="008104B1" w:rsidRPr="00CA01C7" w:rsidRDefault="008104B1" w:rsidP="00355A02">
            <w:pPr>
              <w:numPr>
                <w:ilvl w:val="0"/>
                <w:numId w:val="8"/>
              </w:numPr>
              <w:rPr>
                <w:rFonts w:eastAsia="標楷體"/>
              </w:rPr>
            </w:pPr>
            <w:r w:rsidRPr="00CA01C7">
              <w:rPr>
                <w:rFonts w:eastAsia="標楷體"/>
              </w:rPr>
              <w:t>指導者考核操作技術、無菌觀念、與判讀正確性。</w:t>
            </w:r>
          </w:p>
        </w:tc>
      </w:tr>
      <w:tr w:rsidR="00CA01C7" w:rsidRPr="00CA01C7" w14:paraId="1DA9BF53" w14:textId="77777777" w:rsidTr="009908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2509"/>
        </w:trPr>
        <w:tc>
          <w:tcPr>
            <w:tcW w:w="4053" w:type="dxa"/>
            <w:shd w:val="clear" w:color="auto" w:fill="auto"/>
          </w:tcPr>
          <w:p w14:paraId="589EEB41" w14:textId="77777777" w:rsidR="008104B1" w:rsidRPr="00CA01C7" w:rsidRDefault="008104B1" w:rsidP="00A234A0">
            <w:pPr>
              <w:snapToGrid w:val="0"/>
              <w:rPr>
                <w:rFonts w:eastAsia="標楷體"/>
              </w:rPr>
            </w:pPr>
            <w:r w:rsidRPr="00CA01C7">
              <w:rPr>
                <w:rFonts w:eastAsia="標楷體"/>
              </w:rPr>
              <w:t>胸腔放射診療：</w:t>
            </w:r>
          </w:p>
          <w:p w14:paraId="63B3F673" w14:textId="77777777" w:rsidR="008104B1" w:rsidRPr="00CA01C7" w:rsidRDefault="008104B1" w:rsidP="00355A02">
            <w:pPr>
              <w:numPr>
                <w:ilvl w:val="0"/>
                <w:numId w:val="10"/>
              </w:numPr>
              <w:rPr>
                <w:rFonts w:eastAsia="標楷體"/>
              </w:rPr>
            </w:pPr>
            <w:r w:rsidRPr="00CA01C7">
              <w:rPr>
                <w:rFonts w:eastAsia="標楷體"/>
              </w:rPr>
              <w:t>胸部</w:t>
            </w:r>
            <w:r w:rsidRPr="00CA01C7">
              <w:rPr>
                <w:rFonts w:eastAsia="標楷體"/>
              </w:rPr>
              <w:t>X</w:t>
            </w:r>
            <w:r w:rsidRPr="00CA01C7">
              <w:rPr>
                <w:rFonts w:eastAsia="標楷體"/>
              </w:rPr>
              <w:t>光檢查、電腦斷層造影術</w:t>
            </w:r>
            <w:r w:rsidRPr="00CA01C7">
              <w:rPr>
                <w:rFonts w:eastAsia="標楷體"/>
                <w:spacing w:val="-20"/>
                <w:kern w:val="24"/>
              </w:rPr>
              <w:t>及磁振造影術（含心臟血管系</w:t>
            </w:r>
            <w:r w:rsidRPr="00CA01C7">
              <w:rPr>
                <w:rFonts w:eastAsia="標楷體"/>
              </w:rPr>
              <w:t>統）。</w:t>
            </w:r>
          </w:p>
          <w:p w14:paraId="0A0291D1" w14:textId="77777777" w:rsidR="008104B1" w:rsidRPr="00CA01C7" w:rsidRDefault="008104B1" w:rsidP="00355A02">
            <w:pPr>
              <w:numPr>
                <w:ilvl w:val="0"/>
                <w:numId w:val="10"/>
              </w:numPr>
              <w:rPr>
                <w:rFonts w:eastAsia="標楷體"/>
              </w:rPr>
            </w:pPr>
            <w:r w:rsidRPr="00CA01C7">
              <w:rPr>
                <w:rFonts w:eastAsia="標楷體"/>
              </w:rPr>
              <w:t>對比劑檢查（含支氣管造影及血管攝影）。</w:t>
            </w:r>
          </w:p>
          <w:p w14:paraId="1FA0B1F4" w14:textId="77777777" w:rsidR="008104B1" w:rsidRPr="00CA01C7" w:rsidRDefault="008104B1" w:rsidP="00355A02">
            <w:pPr>
              <w:numPr>
                <w:ilvl w:val="0"/>
                <w:numId w:val="10"/>
              </w:numPr>
              <w:rPr>
                <w:rFonts w:eastAsia="標楷體"/>
              </w:rPr>
            </w:pPr>
            <w:r w:rsidRPr="00CA01C7">
              <w:rPr>
                <w:rFonts w:eastAsia="標楷體"/>
              </w:rPr>
              <w:t>胸部穿刺活體檢查。</w:t>
            </w:r>
          </w:p>
          <w:p w14:paraId="72D7ABDD" w14:textId="77777777" w:rsidR="008104B1" w:rsidRPr="00CA01C7" w:rsidRDefault="008104B1" w:rsidP="00355A02">
            <w:pPr>
              <w:numPr>
                <w:ilvl w:val="0"/>
                <w:numId w:val="10"/>
              </w:numPr>
              <w:rPr>
                <w:rFonts w:eastAsia="標楷體"/>
              </w:rPr>
            </w:pPr>
            <w:r w:rsidRPr="00CA01C7">
              <w:rPr>
                <w:rFonts w:eastAsia="標楷體"/>
              </w:rPr>
              <w:t>各項介入性治療。</w:t>
            </w:r>
          </w:p>
        </w:tc>
        <w:tc>
          <w:tcPr>
            <w:tcW w:w="1080" w:type="dxa"/>
            <w:shd w:val="clear" w:color="auto" w:fill="auto"/>
            <w:vAlign w:val="center"/>
          </w:tcPr>
          <w:p w14:paraId="56E92F66" w14:textId="77777777" w:rsidR="008104B1" w:rsidRPr="00CA01C7" w:rsidRDefault="008104B1" w:rsidP="00A234A0">
            <w:pPr>
              <w:snapToGrid w:val="0"/>
              <w:jc w:val="center"/>
              <w:rPr>
                <w:rFonts w:eastAsia="標楷體"/>
              </w:rPr>
            </w:pPr>
            <w:r w:rsidRPr="00CA01C7">
              <w:rPr>
                <w:rFonts w:eastAsia="標楷體"/>
              </w:rPr>
              <w:t>3</w:t>
            </w:r>
            <w:r w:rsidRPr="00CA01C7">
              <w:rPr>
                <w:rFonts w:eastAsia="標楷體"/>
              </w:rPr>
              <w:t>個月</w:t>
            </w:r>
          </w:p>
        </w:tc>
        <w:tc>
          <w:tcPr>
            <w:tcW w:w="4237" w:type="dxa"/>
            <w:shd w:val="clear" w:color="auto" w:fill="auto"/>
          </w:tcPr>
          <w:p w14:paraId="4ACC4E78" w14:textId="77777777" w:rsidR="008104B1" w:rsidRPr="00CA01C7" w:rsidRDefault="008104B1" w:rsidP="00355A02">
            <w:pPr>
              <w:numPr>
                <w:ilvl w:val="0"/>
                <w:numId w:val="11"/>
              </w:numPr>
              <w:snapToGrid w:val="0"/>
              <w:rPr>
                <w:rFonts w:eastAsia="標楷體"/>
              </w:rPr>
            </w:pPr>
            <w:r w:rsidRPr="00CA01C7">
              <w:rPr>
                <w:rFonts w:eastAsia="標楷體"/>
              </w:rPr>
              <w:t>一般</w:t>
            </w:r>
            <w:r w:rsidRPr="00CA01C7">
              <w:rPr>
                <w:rFonts w:eastAsia="標楷體"/>
              </w:rPr>
              <w:t>X</w:t>
            </w:r>
            <w:r w:rsidRPr="00CA01C7">
              <w:rPr>
                <w:rFonts w:eastAsia="標楷體"/>
              </w:rPr>
              <w:t>光片技術、品管、判讀製作</w:t>
            </w:r>
            <w:r w:rsidRPr="00CA01C7">
              <w:rPr>
                <w:rFonts w:eastAsia="標楷體"/>
                <w:spacing w:val="-26"/>
                <w:kern w:val="24"/>
              </w:rPr>
              <w:t>與檢討（一般</w:t>
            </w:r>
            <w:r w:rsidRPr="00CA01C7">
              <w:rPr>
                <w:rFonts w:eastAsia="標楷體"/>
                <w:spacing w:val="-26"/>
                <w:kern w:val="24"/>
              </w:rPr>
              <w:t>X</w:t>
            </w:r>
            <w:r w:rsidRPr="00CA01C7">
              <w:rPr>
                <w:rFonts w:eastAsia="標楷體"/>
                <w:spacing w:val="-26"/>
                <w:kern w:val="24"/>
              </w:rPr>
              <w:t>光片判讀能力與品</w:t>
            </w:r>
            <w:r w:rsidRPr="00CA01C7">
              <w:rPr>
                <w:rFonts w:eastAsia="標楷體"/>
              </w:rPr>
              <w:t>管）。</w:t>
            </w:r>
          </w:p>
          <w:p w14:paraId="1AEB3972" w14:textId="77777777" w:rsidR="008104B1" w:rsidRPr="00CA01C7" w:rsidRDefault="008104B1" w:rsidP="00355A02">
            <w:pPr>
              <w:numPr>
                <w:ilvl w:val="0"/>
                <w:numId w:val="11"/>
              </w:numPr>
              <w:snapToGrid w:val="0"/>
              <w:rPr>
                <w:rFonts w:eastAsia="標楷體"/>
              </w:rPr>
            </w:pPr>
            <w:r w:rsidRPr="00CA01C7">
              <w:rPr>
                <w:rFonts w:eastAsia="標楷體"/>
                <w:spacing w:val="-20"/>
                <w:kern w:val="24"/>
              </w:rPr>
              <w:t>至少完成</w:t>
            </w:r>
            <w:r w:rsidRPr="00CA01C7">
              <w:rPr>
                <w:rFonts w:eastAsia="標楷體"/>
                <w:b/>
                <w:spacing w:val="-20"/>
                <w:kern w:val="24"/>
              </w:rPr>
              <w:t>100</w:t>
            </w:r>
            <w:r w:rsidRPr="00CA01C7">
              <w:rPr>
                <w:rFonts w:eastAsia="標楷體"/>
                <w:b/>
                <w:spacing w:val="-20"/>
                <w:kern w:val="24"/>
              </w:rPr>
              <w:t>例</w:t>
            </w:r>
            <w:r w:rsidRPr="00CA01C7">
              <w:rPr>
                <w:rFonts w:eastAsia="標楷體"/>
                <w:spacing w:val="-20"/>
                <w:kern w:val="24"/>
              </w:rPr>
              <w:t>CT</w:t>
            </w:r>
            <w:r w:rsidRPr="00CA01C7">
              <w:rPr>
                <w:rFonts w:eastAsia="標楷體"/>
                <w:spacing w:val="-20"/>
                <w:kern w:val="24"/>
              </w:rPr>
              <w:t>之初步判讀報</w:t>
            </w:r>
            <w:r w:rsidRPr="00CA01C7">
              <w:rPr>
                <w:rFonts w:eastAsia="標楷體"/>
              </w:rPr>
              <w:t>告。</w:t>
            </w:r>
          </w:p>
          <w:p w14:paraId="4D079AD0" w14:textId="77777777" w:rsidR="008104B1" w:rsidRPr="00CA01C7" w:rsidRDefault="008104B1" w:rsidP="00355A02">
            <w:pPr>
              <w:numPr>
                <w:ilvl w:val="0"/>
                <w:numId w:val="11"/>
              </w:numPr>
              <w:snapToGrid w:val="0"/>
              <w:rPr>
                <w:rFonts w:eastAsia="標楷體"/>
              </w:rPr>
            </w:pPr>
            <w:r w:rsidRPr="00CA01C7">
              <w:rPr>
                <w:rFonts w:eastAsia="標楷體"/>
              </w:rPr>
              <w:t>至少參與</w:t>
            </w:r>
            <w:r w:rsidRPr="00CA01C7">
              <w:rPr>
                <w:rFonts w:eastAsia="標楷體"/>
                <w:b/>
              </w:rPr>
              <w:t>20</w:t>
            </w:r>
            <w:r w:rsidRPr="00CA01C7">
              <w:rPr>
                <w:rFonts w:eastAsia="標楷體"/>
                <w:b/>
              </w:rPr>
              <w:t>例</w:t>
            </w:r>
            <w:r w:rsidRPr="00CA01C7">
              <w:rPr>
                <w:rFonts w:eastAsia="標楷體"/>
              </w:rPr>
              <w:t>影像指引下之血管外介入性檢查及治療。</w:t>
            </w:r>
          </w:p>
          <w:p w14:paraId="37CAF395" w14:textId="77777777" w:rsidR="008104B1" w:rsidRPr="00CA01C7" w:rsidRDefault="008104B1" w:rsidP="00355A02">
            <w:pPr>
              <w:numPr>
                <w:ilvl w:val="0"/>
                <w:numId w:val="11"/>
              </w:numPr>
              <w:snapToGrid w:val="0"/>
              <w:rPr>
                <w:rFonts w:eastAsia="標楷體"/>
              </w:rPr>
            </w:pPr>
            <w:r w:rsidRPr="00CA01C7">
              <w:rPr>
                <w:rFonts w:eastAsia="標楷體"/>
              </w:rPr>
              <w:t>指導者考核操作技術、無菌觀念、與判讀正確性。</w:t>
            </w:r>
          </w:p>
          <w:p w14:paraId="7FEF62AF" w14:textId="77777777" w:rsidR="008104B1" w:rsidRPr="00CA01C7" w:rsidRDefault="008104B1" w:rsidP="00A234A0">
            <w:pPr>
              <w:jc w:val="center"/>
              <w:rPr>
                <w:rFonts w:eastAsia="標楷體"/>
              </w:rPr>
            </w:pPr>
          </w:p>
        </w:tc>
      </w:tr>
      <w:tr w:rsidR="00CA01C7" w:rsidRPr="00CA01C7" w14:paraId="42E90BFC" w14:textId="77777777" w:rsidTr="009908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2686"/>
        </w:trPr>
        <w:tc>
          <w:tcPr>
            <w:tcW w:w="4053" w:type="dxa"/>
            <w:shd w:val="clear" w:color="auto" w:fill="auto"/>
          </w:tcPr>
          <w:p w14:paraId="141D8E6C" w14:textId="77777777" w:rsidR="008104B1" w:rsidRPr="00CA01C7" w:rsidRDefault="008104B1" w:rsidP="00A234A0">
            <w:pPr>
              <w:snapToGrid w:val="0"/>
              <w:rPr>
                <w:rFonts w:eastAsia="標楷體"/>
              </w:rPr>
            </w:pPr>
            <w:r w:rsidRPr="00CA01C7">
              <w:rPr>
                <w:rFonts w:eastAsia="標楷體"/>
              </w:rPr>
              <w:t>肌肉骨骼關節放射診療：</w:t>
            </w:r>
          </w:p>
          <w:p w14:paraId="4CED92B6" w14:textId="77777777" w:rsidR="008104B1" w:rsidRPr="00CA01C7" w:rsidRDefault="008104B1" w:rsidP="00355A02">
            <w:pPr>
              <w:numPr>
                <w:ilvl w:val="0"/>
                <w:numId w:val="12"/>
              </w:numPr>
              <w:rPr>
                <w:rFonts w:eastAsia="標楷體"/>
              </w:rPr>
            </w:pPr>
            <w:r w:rsidRPr="00CA01C7">
              <w:rPr>
                <w:rFonts w:eastAsia="標楷體"/>
              </w:rPr>
              <w:t>骨骼關節</w:t>
            </w:r>
            <w:r w:rsidRPr="00CA01C7">
              <w:rPr>
                <w:rFonts w:eastAsia="標楷體"/>
              </w:rPr>
              <w:t>X</w:t>
            </w:r>
            <w:r w:rsidRPr="00CA01C7">
              <w:rPr>
                <w:rFonts w:eastAsia="標楷體"/>
              </w:rPr>
              <w:t>光檢查、電腦斷層造影術及磁振造影術。</w:t>
            </w:r>
          </w:p>
          <w:p w14:paraId="512222EA" w14:textId="77777777" w:rsidR="008104B1" w:rsidRPr="00CA01C7" w:rsidRDefault="008104B1" w:rsidP="00355A02">
            <w:pPr>
              <w:numPr>
                <w:ilvl w:val="0"/>
                <w:numId w:val="12"/>
              </w:numPr>
              <w:rPr>
                <w:rFonts w:eastAsia="標楷體"/>
              </w:rPr>
            </w:pPr>
            <w:r w:rsidRPr="00CA01C7">
              <w:rPr>
                <w:rFonts w:eastAsia="標楷體"/>
              </w:rPr>
              <w:t>關節造影。</w:t>
            </w:r>
          </w:p>
          <w:p w14:paraId="25A239D6" w14:textId="77777777" w:rsidR="008104B1" w:rsidRPr="00CA01C7" w:rsidRDefault="008104B1" w:rsidP="00355A02">
            <w:pPr>
              <w:numPr>
                <w:ilvl w:val="0"/>
                <w:numId w:val="12"/>
              </w:numPr>
              <w:rPr>
                <w:rFonts w:eastAsia="標楷體"/>
              </w:rPr>
            </w:pPr>
            <w:r w:rsidRPr="00CA01C7">
              <w:rPr>
                <w:rFonts w:eastAsia="標楷體"/>
                <w:kern w:val="24"/>
              </w:rPr>
              <w:t>活體切片檢查及診療放射線技</w:t>
            </w:r>
            <w:r w:rsidRPr="00CA01C7">
              <w:rPr>
                <w:rFonts w:eastAsia="標楷體"/>
              </w:rPr>
              <w:t>術。</w:t>
            </w:r>
          </w:p>
          <w:p w14:paraId="5B917D83" w14:textId="77777777" w:rsidR="008104B1" w:rsidRPr="00CA01C7" w:rsidRDefault="008104B1" w:rsidP="00355A02">
            <w:pPr>
              <w:numPr>
                <w:ilvl w:val="0"/>
                <w:numId w:val="12"/>
              </w:numPr>
              <w:rPr>
                <w:rFonts w:eastAsia="標楷體"/>
              </w:rPr>
            </w:pPr>
            <w:r w:rsidRPr="00CA01C7">
              <w:rPr>
                <w:rFonts w:eastAsia="標楷體"/>
              </w:rPr>
              <w:t>各項介入性治療。</w:t>
            </w:r>
          </w:p>
        </w:tc>
        <w:tc>
          <w:tcPr>
            <w:tcW w:w="1080" w:type="dxa"/>
            <w:shd w:val="clear" w:color="auto" w:fill="auto"/>
            <w:vAlign w:val="center"/>
          </w:tcPr>
          <w:p w14:paraId="77890252" w14:textId="77777777" w:rsidR="008104B1" w:rsidRPr="00CA01C7" w:rsidRDefault="008104B1" w:rsidP="00A234A0">
            <w:pPr>
              <w:snapToGrid w:val="0"/>
              <w:jc w:val="center"/>
              <w:rPr>
                <w:rFonts w:eastAsia="標楷體"/>
              </w:rPr>
            </w:pPr>
            <w:r w:rsidRPr="00CA01C7">
              <w:rPr>
                <w:rFonts w:eastAsia="標楷體"/>
              </w:rPr>
              <w:t>3</w:t>
            </w:r>
            <w:r w:rsidRPr="00CA01C7">
              <w:rPr>
                <w:rFonts w:eastAsia="標楷體"/>
              </w:rPr>
              <w:t>個月</w:t>
            </w:r>
          </w:p>
        </w:tc>
        <w:tc>
          <w:tcPr>
            <w:tcW w:w="4237" w:type="dxa"/>
            <w:shd w:val="clear" w:color="auto" w:fill="auto"/>
          </w:tcPr>
          <w:p w14:paraId="5E2B0E08" w14:textId="77777777" w:rsidR="008104B1" w:rsidRPr="00CA01C7" w:rsidRDefault="008104B1" w:rsidP="00355A02">
            <w:pPr>
              <w:numPr>
                <w:ilvl w:val="0"/>
                <w:numId w:val="13"/>
              </w:numPr>
              <w:snapToGrid w:val="0"/>
              <w:rPr>
                <w:rFonts w:eastAsia="標楷體"/>
              </w:rPr>
            </w:pPr>
            <w:r w:rsidRPr="00CA01C7">
              <w:rPr>
                <w:rFonts w:eastAsia="標楷體"/>
              </w:rPr>
              <w:t>一般</w:t>
            </w:r>
            <w:r w:rsidRPr="00CA01C7">
              <w:rPr>
                <w:rFonts w:eastAsia="標楷體"/>
              </w:rPr>
              <w:t>X</w:t>
            </w:r>
            <w:r w:rsidRPr="00CA01C7">
              <w:rPr>
                <w:rFonts w:eastAsia="標楷體"/>
              </w:rPr>
              <w:t>光片技術、品管、判讀製作</w:t>
            </w:r>
            <w:r w:rsidRPr="00CA01C7">
              <w:rPr>
                <w:rFonts w:eastAsia="標楷體"/>
                <w:spacing w:val="-26"/>
                <w:kern w:val="24"/>
              </w:rPr>
              <w:t>與檢討（一般</w:t>
            </w:r>
            <w:r w:rsidRPr="00CA01C7">
              <w:rPr>
                <w:rFonts w:eastAsia="標楷體"/>
                <w:spacing w:val="-26"/>
                <w:kern w:val="24"/>
              </w:rPr>
              <w:t>X</w:t>
            </w:r>
            <w:r w:rsidRPr="00CA01C7">
              <w:rPr>
                <w:rFonts w:eastAsia="標楷體"/>
                <w:spacing w:val="-26"/>
                <w:kern w:val="24"/>
              </w:rPr>
              <w:t>光片判讀能力與品</w:t>
            </w:r>
            <w:r w:rsidRPr="00CA01C7">
              <w:rPr>
                <w:rFonts w:eastAsia="標楷體"/>
              </w:rPr>
              <w:t>管）。</w:t>
            </w:r>
          </w:p>
          <w:p w14:paraId="34C627B1" w14:textId="77777777" w:rsidR="008104B1" w:rsidRPr="00CA01C7" w:rsidRDefault="008104B1" w:rsidP="00355A02">
            <w:pPr>
              <w:numPr>
                <w:ilvl w:val="0"/>
                <w:numId w:val="13"/>
              </w:numPr>
              <w:snapToGrid w:val="0"/>
              <w:rPr>
                <w:rFonts w:eastAsia="標楷體"/>
              </w:rPr>
            </w:pPr>
            <w:r w:rsidRPr="00CA01C7">
              <w:rPr>
                <w:rFonts w:eastAsia="標楷體"/>
                <w:spacing w:val="-20"/>
                <w:kern w:val="24"/>
              </w:rPr>
              <w:t>至少完成</w:t>
            </w:r>
            <w:r w:rsidRPr="00CA01C7">
              <w:rPr>
                <w:rFonts w:eastAsia="標楷體"/>
                <w:b/>
                <w:spacing w:val="-20"/>
                <w:kern w:val="24"/>
              </w:rPr>
              <w:t>50</w:t>
            </w:r>
            <w:r w:rsidRPr="00CA01C7">
              <w:rPr>
                <w:rFonts w:eastAsia="標楷體"/>
                <w:b/>
                <w:spacing w:val="-20"/>
                <w:kern w:val="24"/>
              </w:rPr>
              <w:t>例</w:t>
            </w:r>
            <w:r w:rsidRPr="00CA01C7">
              <w:rPr>
                <w:rFonts w:eastAsia="標楷體"/>
                <w:spacing w:val="-20"/>
                <w:kern w:val="24"/>
              </w:rPr>
              <w:t>MRI</w:t>
            </w:r>
            <w:r w:rsidRPr="00CA01C7">
              <w:rPr>
                <w:rFonts w:eastAsia="標楷體"/>
                <w:spacing w:val="-20"/>
                <w:kern w:val="24"/>
              </w:rPr>
              <w:t>之初步判讀報</w:t>
            </w:r>
            <w:r w:rsidRPr="00CA01C7">
              <w:rPr>
                <w:rFonts w:eastAsia="標楷體"/>
              </w:rPr>
              <w:t>告。</w:t>
            </w:r>
          </w:p>
          <w:p w14:paraId="30ED8286" w14:textId="77777777" w:rsidR="008104B1" w:rsidRPr="00CA01C7" w:rsidRDefault="008104B1" w:rsidP="00355A02">
            <w:pPr>
              <w:numPr>
                <w:ilvl w:val="0"/>
                <w:numId w:val="13"/>
              </w:numPr>
              <w:snapToGrid w:val="0"/>
              <w:rPr>
                <w:rFonts w:eastAsia="標楷體"/>
              </w:rPr>
            </w:pPr>
            <w:r w:rsidRPr="00CA01C7">
              <w:rPr>
                <w:rFonts w:eastAsia="標楷體"/>
                <w:spacing w:val="-10"/>
                <w:kern w:val="24"/>
              </w:rPr>
              <w:t>至少完成</w:t>
            </w:r>
            <w:r w:rsidRPr="00CA01C7">
              <w:rPr>
                <w:rFonts w:eastAsia="標楷體"/>
                <w:b/>
                <w:spacing w:val="-10"/>
                <w:kern w:val="24"/>
              </w:rPr>
              <w:t>50</w:t>
            </w:r>
            <w:r w:rsidRPr="00CA01C7">
              <w:rPr>
                <w:rFonts w:eastAsia="標楷體"/>
                <w:b/>
                <w:spacing w:val="-10"/>
                <w:kern w:val="24"/>
              </w:rPr>
              <w:t>例</w:t>
            </w:r>
            <w:r w:rsidRPr="00CA01C7">
              <w:rPr>
                <w:rFonts w:eastAsia="標楷體"/>
                <w:spacing w:val="-10"/>
                <w:kern w:val="24"/>
              </w:rPr>
              <w:t>CT</w:t>
            </w:r>
            <w:r w:rsidRPr="00CA01C7">
              <w:rPr>
                <w:rFonts w:eastAsia="標楷體"/>
                <w:spacing w:val="-10"/>
                <w:kern w:val="24"/>
              </w:rPr>
              <w:t>之初步判讀報</w:t>
            </w:r>
            <w:r w:rsidRPr="00CA01C7">
              <w:rPr>
                <w:rFonts w:eastAsia="標楷體"/>
              </w:rPr>
              <w:t>告。</w:t>
            </w:r>
          </w:p>
          <w:p w14:paraId="22B524A0" w14:textId="77777777" w:rsidR="008104B1" w:rsidRPr="00CA01C7" w:rsidRDefault="008104B1" w:rsidP="00355A02">
            <w:pPr>
              <w:numPr>
                <w:ilvl w:val="0"/>
                <w:numId w:val="13"/>
              </w:numPr>
              <w:rPr>
                <w:rFonts w:eastAsia="標楷體"/>
              </w:rPr>
            </w:pPr>
            <w:r w:rsidRPr="00CA01C7">
              <w:rPr>
                <w:rFonts w:eastAsia="標楷體"/>
              </w:rPr>
              <w:t>至少參與</w:t>
            </w:r>
            <w:r w:rsidRPr="00CA01C7">
              <w:rPr>
                <w:rFonts w:eastAsia="標楷體"/>
                <w:b/>
              </w:rPr>
              <w:t>20</w:t>
            </w:r>
            <w:r w:rsidRPr="00CA01C7">
              <w:rPr>
                <w:rFonts w:eastAsia="標楷體"/>
                <w:b/>
              </w:rPr>
              <w:t>例</w:t>
            </w:r>
            <w:r w:rsidRPr="00CA01C7">
              <w:rPr>
                <w:rFonts w:eastAsia="標楷體"/>
              </w:rPr>
              <w:t>影像指引下之血管外介入性檢查及治療。</w:t>
            </w:r>
          </w:p>
          <w:p w14:paraId="1A4ACEB7" w14:textId="77777777" w:rsidR="008104B1" w:rsidRPr="00CA01C7" w:rsidRDefault="008104B1" w:rsidP="00355A02">
            <w:pPr>
              <w:numPr>
                <w:ilvl w:val="0"/>
                <w:numId w:val="13"/>
              </w:numPr>
              <w:rPr>
                <w:rFonts w:eastAsia="標楷體"/>
              </w:rPr>
            </w:pPr>
            <w:r w:rsidRPr="00CA01C7">
              <w:rPr>
                <w:rFonts w:eastAsia="標楷體"/>
              </w:rPr>
              <w:t>指導者考核操作技術、無菌觀念、與判讀正確性。</w:t>
            </w:r>
          </w:p>
        </w:tc>
      </w:tr>
      <w:tr w:rsidR="008104B1" w:rsidRPr="00CA01C7" w14:paraId="470604D8" w14:textId="77777777" w:rsidTr="009908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3798"/>
        </w:trPr>
        <w:tc>
          <w:tcPr>
            <w:tcW w:w="4053" w:type="dxa"/>
            <w:shd w:val="clear" w:color="auto" w:fill="auto"/>
          </w:tcPr>
          <w:p w14:paraId="017DA3A8" w14:textId="77777777" w:rsidR="008104B1" w:rsidRPr="00CA01C7" w:rsidRDefault="008104B1" w:rsidP="00A234A0">
            <w:pPr>
              <w:snapToGrid w:val="0"/>
              <w:rPr>
                <w:rFonts w:eastAsia="標楷體"/>
              </w:rPr>
            </w:pPr>
            <w:r w:rsidRPr="00CA01C7">
              <w:rPr>
                <w:rFonts w:eastAsia="標楷體"/>
              </w:rPr>
              <w:t>消化道放射診療：</w:t>
            </w:r>
          </w:p>
          <w:p w14:paraId="4BFC2717" w14:textId="77777777" w:rsidR="008104B1" w:rsidRPr="00CA01C7" w:rsidRDefault="008104B1" w:rsidP="00355A02">
            <w:pPr>
              <w:numPr>
                <w:ilvl w:val="0"/>
                <w:numId w:val="14"/>
              </w:numPr>
              <w:rPr>
                <w:rFonts w:eastAsia="標楷體"/>
              </w:rPr>
            </w:pPr>
            <w:r w:rsidRPr="00CA01C7">
              <w:rPr>
                <w:rFonts w:eastAsia="標楷體"/>
              </w:rPr>
              <w:t>消化道鋇劑檢查。</w:t>
            </w:r>
          </w:p>
          <w:p w14:paraId="23748D00" w14:textId="77777777" w:rsidR="008104B1" w:rsidRPr="00CA01C7" w:rsidRDefault="008104B1" w:rsidP="00355A02">
            <w:pPr>
              <w:numPr>
                <w:ilvl w:val="0"/>
                <w:numId w:val="14"/>
              </w:numPr>
              <w:rPr>
                <w:rFonts w:eastAsia="標楷體"/>
              </w:rPr>
            </w:pPr>
            <w:r w:rsidRPr="00CA01C7">
              <w:rPr>
                <w:rFonts w:eastAsia="標楷體"/>
                <w:kern w:val="24"/>
              </w:rPr>
              <w:t>腹部血管造影及診療放射線技</w:t>
            </w:r>
            <w:r w:rsidRPr="00CA01C7">
              <w:rPr>
                <w:rFonts w:eastAsia="標楷體"/>
              </w:rPr>
              <w:t>術。</w:t>
            </w:r>
          </w:p>
          <w:p w14:paraId="495210AA" w14:textId="77777777" w:rsidR="008104B1" w:rsidRPr="00CA01C7" w:rsidRDefault="008104B1" w:rsidP="00355A02">
            <w:pPr>
              <w:numPr>
                <w:ilvl w:val="0"/>
                <w:numId w:val="14"/>
              </w:numPr>
              <w:rPr>
                <w:rFonts w:eastAsia="標楷體"/>
              </w:rPr>
            </w:pPr>
            <w:r w:rsidRPr="00CA01C7">
              <w:rPr>
                <w:rFonts w:eastAsia="標楷體"/>
              </w:rPr>
              <w:t>腹部</w:t>
            </w:r>
            <w:r w:rsidRPr="00CA01C7">
              <w:rPr>
                <w:rFonts w:eastAsia="標楷體"/>
              </w:rPr>
              <w:t>X</w:t>
            </w:r>
            <w:r w:rsidRPr="00CA01C7">
              <w:rPr>
                <w:rFonts w:eastAsia="標楷體"/>
              </w:rPr>
              <w:t>光檢查、電腦斷層造影術及磁振造影術。</w:t>
            </w:r>
          </w:p>
          <w:p w14:paraId="6C563786" w14:textId="77777777" w:rsidR="008104B1" w:rsidRPr="00CA01C7" w:rsidRDefault="008104B1" w:rsidP="00355A02">
            <w:pPr>
              <w:numPr>
                <w:ilvl w:val="0"/>
                <w:numId w:val="14"/>
              </w:numPr>
              <w:rPr>
                <w:rFonts w:eastAsia="標楷體"/>
              </w:rPr>
            </w:pPr>
            <w:r w:rsidRPr="00CA01C7">
              <w:rPr>
                <w:rFonts w:eastAsia="標楷體"/>
              </w:rPr>
              <w:t>各項介入性治療。</w:t>
            </w:r>
          </w:p>
        </w:tc>
        <w:tc>
          <w:tcPr>
            <w:tcW w:w="1080" w:type="dxa"/>
            <w:shd w:val="clear" w:color="auto" w:fill="auto"/>
            <w:vAlign w:val="center"/>
          </w:tcPr>
          <w:p w14:paraId="429D13DA" w14:textId="77777777" w:rsidR="008104B1" w:rsidRPr="00CA01C7" w:rsidRDefault="008104B1" w:rsidP="00A234A0">
            <w:pPr>
              <w:snapToGrid w:val="0"/>
              <w:jc w:val="center"/>
              <w:rPr>
                <w:rFonts w:eastAsia="標楷體"/>
              </w:rPr>
            </w:pPr>
            <w:r w:rsidRPr="00CA01C7">
              <w:rPr>
                <w:rFonts w:eastAsia="標楷體"/>
              </w:rPr>
              <w:t>3</w:t>
            </w:r>
            <w:r w:rsidRPr="00CA01C7">
              <w:rPr>
                <w:rFonts w:eastAsia="標楷體"/>
              </w:rPr>
              <w:t>個月</w:t>
            </w:r>
          </w:p>
        </w:tc>
        <w:tc>
          <w:tcPr>
            <w:tcW w:w="4237" w:type="dxa"/>
            <w:shd w:val="clear" w:color="auto" w:fill="auto"/>
          </w:tcPr>
          <w:p w14:paraId="1F0F7BEC" w14:textId="77777777" w:rsidR="008104B1" w:rsidRPr="00CA01C7" w:rsidRDefault="008104B1" w:rsidP="00355A02">
            <w:pPr>
              <w:numPr>
                <w:ilvl w:val="0"/>
                <w:numId w:val="15"/>
              </w:numPr>
              <w:snapToGrid w:val="0"/>
              <w:rPr>
                <w:rFonts w:eastAsia="標楷體"/>
              </w:rPr>
            </w:pPr>
            <w:r w:rsidRPr="00CA01C7">
              <w:rPr>
                <w:rFonts w:eastAsia="標楷體"/>
              </w:rPr>
              <w:t>一般</w:t>
            </w:r>
            <w:r w:rsidRPr="00CA01C7">
              <w:rPr>
                <w:rFonts w:eastAsia="標楷體"/>
              </w:rPr>
              <w:t>X</w:t>
            </w:r>
            <w:r w:rsidRPr="00CA01C7">
              <w:rPr>
                <w:rFonts w:eastAsia="標楷體"/>
              </w:rPr>
              <w:t>光片技術、品管、判讀製作</w:t>
            </w:r>
            <w:r w:rsidRPr="00CA01C7">
              <w:rPr>
                <w:rFonts w:eastAsia="標楷體"/>
                <w:spacing w:val="-26"/>
                <w:kern w:val="24"/>
              </w:rPr>
              <w:t>與檢討（一般</w:t>
            </w:r>
            <w:r w:rsidRPr="00CA01C7">
              <w:rPr>
                <w:rFonts w:eastAsia="標楷體"/>
                <w:spacing w:val="-26"/>
                <w:kern w:val="24"/>
              </w:rPr>
              <w:t>X</w:t>
            </w:r>
            <w:r w:rsidRPr="00CA01C7">
              <w:rPr>
                <w:rFonts w:eastAsia="標楷體"/>
                <w:spacing w:val="-26"/>
                <w:kern w:val="24"/>
              </w:rPr>
              <w:t>光片判讀能力與品</w:t>
            </w:r>
            <w:r w:rsidRPr="00CA01C7">
              <w:rPr>
                <w:rFonts w:eastAsia="標楷體"/>
              </w:rPr>
              <w:t>管）。</w:t>
            </w:r>
          </w:p>
          <w:p w14:paraId="3011CB87" w14:textId="77777777" w:rsidR="008104B1" w:rsidRPr="00CA01C7" w:rsidRDefault="008104B1" w:rsidP="00355A02">
            <w:pPr>
              <w:numPr>
                <w:ilvl w:val="0"/>
                <w:numId w:val="15"/>
              </w:numPr>
              <w:snapToGrid w:val="0"/>
              <w:rPr>
                <w:rFonts w:eastAsia="標楷體"/>
              </w:rPr>
            </w:pPr>
            <w:r w:rsidRPr="00CA01C7">
              <w:rPr>
                <w:rFonts w:eastAsia="標楷體"/>
                <w:spacing w:val="-18"/>
                <w:kern w:val="24"/>
              </w:rPr>
              <w:t>至少完成</w:t>
            </w:r>
            <w:r w:rsidRPr="00CA01C7">
              <w:rPr>
                <w:rFonts w:eastAsia="標楷體"/>
                <w:b/>
                <w:spacing w:val="-18"/>
                <w:kern w:val="24"/>
              </w:rPr>
              <w:t>50</w:t>
            </w:r>
            <w:r w:rsidRPr="00CA01C7">
              <w:rPr>
                <w:rFonts w:eastAsia="標楷體"/>
                <w:b/>
                <w:spacing w:val="-18"/>
                <w:kern w:val="24"/>
              </w:rPr>
              <w:t>例</w:t>
            </w:r>
            <w:r w:rsidRPr="00CA01C7">
              <w:rPr>
                <w:rFonts w:eastAsia="標楷體"/>
                <w:spacing w:val="-18"/>
                <w:kern w:val="24"/>
              </w:rPr>
              <w:t>MRI</w:t>
            </w:r>
            <w:r w:rsidRPr="00CA01C7">
              <w:rPr>
                <w:rFonts w:eastAsia="標楷體"/>
                <w:spacing w:val="-18"/>
                <w:kern w:val="24"/>
              </w:rPr>
              <w:t>之初步判讀報</w:t>
            </w:r>
            <w:r w:rsidRPr="00CA01C7">
              <w:rPr>
                <w:rFonts w:eastAsia="標楷體"/>
              </w:rPr>
              <w:t>告。</w:t>
            </w:r>
          </w:p>
          <w:p w14:paraId="35B9B5C3" w14:textId="77777777" w:rsidR="008104B1" w:rsidRPr="00CA01C7" w:rsidRDefault="008104B1" w:rsidP="00355A02">
            <w:pPr>
              <w:numPr>
                <w:ilvl w:val="0"/>
                <w:numId w:val="15"/>
              </w:numPr>
              <w:snapToGrid w:val="0"/>
              <w:rPr>
                <w:rFonts w:eastAsia="標楷體"/>
              </w:rPr>
            </w:pPr>
            <w:r w:rsidRPr="00CA01C7">
              <w:rPr>
                <w:rFonts w:eastAsia="標楷體"/>
                <w:spacing w:val="-20"/>
                <w:kern w:val="24"/>
              </w:rPr>
              <w:t>至少完成</w:t>
            </w:r>
            <w:r w:rsidRPr="00CA01C7">
              <w:rPr>
                <w:rFonts w:eastAsia="標楷體"/>
                <w:b/>
                <w:spacing w:val="-20"/>
                <w:kern w:val="24"/>
              </w:rPr>
              <w:t>200</w:t>
            </w:r>
            <w:r w:rsidRPr="00CA01C7">
              <w:rPr>
                <w:rFonts w:eastAsia="標楷體"/>
                <w:b/>
                <w:spacing w:val="-20"/>
                <w:kern w:val="24"/>
              </w:rPr>
              <w:t>例</w:t>
            </w:r>
            <w:r w:rsidRPr="00CA01C7">
              <w:rPr>
                <w:rFonts w:eastAsia="標楷體"/>
                <w:spacing w:val="-20"/>
                <w:kern w:val="24"/>
              </w:rPr>
              <w:t>CT</w:t>
            </w:r>
            <w:r w:rsidRPr="00CA01C7">
              <w:rPr>
                <w:rFonts w:eastAsia="標楷體"/>
                <w:spacing w:val="-20"/>
                <w:kern w:val="24"/>
              </w:rPr>
              <w:t>之初步判讀報</w:t>
            </w:r>
            <w:r w:rsidRPr="00CA01C7">
              <w:rPr>
                <w:rFonts w:eastAsia="標楷體"/>
              </w:rPr>
              <w:t>告。</w:t>
            </w:r>
          </w:p>
          <w:p w14:paraId="307ECAC4" w14:textId="77777777" w:rsidR="008104B1" w:rsidRPr="00CA01C7" w:rsidRDefault="008104B1" w:rsidP="00355A02">
            <w:pPr>
              <w:numPr>
                <w:ilvl w:val="0"/>
                <w:numId w:val="15"/>
              </w:numPr>
              <w:rPr>
                <w:rFonts w:eastAsia="標楷體"/>
              </w:rPr>
            </w:pPr>
            <w:r w:rsidRPr="00CA01C7">
              <w:rPr>
                <w:rFonts w:eastAsia="標楷體"/>
              </w:rPr>
              <w:t>至少參與</w:t>
            </w:r>
            <w:r w:rsidRPr="00CA01C7">
              <w:rPr>
                <w:rFonts w:eastAsia="標楷體"/>
                <w:b/>
              </w:rPr>
              <w:t>20</w:t>
            </w:r>
            <w:r w:rsidRPr="00CA01C7">
              <w:rPr>
                <w:rFonts w:eastAsia="標楷體"/>
                <w:b/>
              </w:rPr>
              <w:t>例</w:t>
            </w:r>
            <w:r w:rsidRPr="00CA01C7">
              <w:rPr>
                <w:rFonts w:eastAsia="標楷體"/>
              </w:rPr>
              <w:t>影像指引下之血管外介入性檢查。</w:t>
            </w:r>
          </w:p>
          <w:p w14:paraId="0B357B47" w14:textId="77777777" w:rsidR="008104B1" w:rsidRPr="00CA01C7" w:rsidRDefault="008104B1" w:rsidP="00355A02">
            <w:pPr>
              <w:numPr>
                <w:ilvl w:val="0"/>
                <w:numId w:val="15"/>
              </w:numPr>
              <w:rPr>
                <w:rFonts w:eastAsia="標楷體"/>
              </w:rPr>
            </w:pPr>
            <w:r w:rsidRPr="00CA01C7">
              <w:rPr>
                <w:rFonts w:eastAsia="標楷體"/>
              </w:rPr>
              <w:t>至少參與</w:t>
            </w:r>
            <w:r w:rsidRPr="00CA01C7">
              <w:rPr>
                <w:rFonts w:eastAsia="標楷體"/>
                <w:b/>
              </w:rPr>
              <w:t>100</w:t>
            </w:r>
            <w:r w:rsidRPr="00CA01C7">
              <w:rPr>
                <w:rFonts w:eastAsia="標楷體"/>
                <w:b/>
              </w:rPr>
              <w:t>例</w:t>
            </w:r>
            <w:r w:rsidRPr="00CA01C7">
              <w:rPr>
                <w:rFonts w:eastAsia="標楷體"/>
              </w:rPr>
              <w:t>各項血管內介入性診斷及治療。</w:t>
            </w:r>
          </w:p>
          <w:p w14:paraId="1DC6FD81" w14:textId="77777777" w:rsidR="008104B1" w:rsidRPr="00CA01C7" w:rsidRDefault="008104B1" w:rsidP="00355A02">
            <w:pPr>
              <w:numPr>
                <w:ilvl w:val="0"/>
                <w:numId w:val="15"/>
              </w:numPr>
              <w:rPr>
                <w:rFonts w:eastAsia="標楷體"/>
              </w:rPr>
            </w:pPr>
            <w:r w:rsidRPr="00CA01C7">
              <w:rPr>
                <w:rFonts w:eastAsia="標楷體"/>
              </w:rPr>
              <w:t>至少完成</w:t>
            </w:r>
            <w:r w:rsidRPr="00CA01C7">
              <w:rPr>
                <w:rFonts w:eastAsia="標楷體"/>
                <w:b/>
              </w:rPr>
              <w:t>50</w:t>
            </w:r>
            <w:r w:rsidRPr="00CA01C7">
              <w:rPr>
                <w:rFonts w:eastAsia="標楷體"/>
                <w:b/>
              </w:rPr>
              <w:t>例</w:t>
            </w:r>
            <w:r w:rsidRPr="00CA01C7">
              <w:rPr>
                <w:rFonts w:eastAsia="標楷體"/>
              </w:rPr>
              <w:t>消化道鋇劑檢查。</w:t>
            </w:r>
          </w:p>
          <w:p w14:paraId="75F805DE" w14:textId="77777777" w:rsidR="008104B1" w:rsidRPr="00CA01C7" w:rsidRDefault="008104B1" w:rsidP="00355A02">
            <w:pPr>
              <w:numPr>
                <w:ilvl w:val="0"/>
                <w:numId w:val="15"/>
              </w:numPr>
              <w:rPr>
                <w:rFonts w:eastAsia="標楷體"/>
              </w:rPr>
            </w:pPr>
            <w:r w:rsidRPr="00CA01C7">
              <w:rPr>
                <w:rFonts w:eastAsia="標楷體"/>
              </w:rPr>
              <w:t>指導者考核操作技術、無菌觀念、與判讀正確性。</w:t>
            </w:r>
          </w:p>
        </w:tc>
      </w:tr>
    </w:tbl>
    <w:p w14:paraId="4CF49B39" w14:textId="77777777" w:rsidR="0034538A" w:rsidRPr="00CA01C7" w:rsidRDefault="0034538A" w:rsidP="00990883">
      <w:pPr>
        <w:snapToGrid w:val="0"/>
        <w:spacing w:before="60" w:afterLines="50" w:after="180" w:line="400" w:lineRule="exact"/>
        <w:jc w:val="both"/>
        <w:rPr>
          <w:rFonts w:eastAsia="標楷體"/>
          <w:b/>
          <w:sz w:val="28"/>
          <w:szCs w:val="36"/>
        </w:rPr>
      </w:pPr>
    </w:p>
    <w:p w14:paraId="5EF3C1DB" w14:textId="77777777" w:rsidR="008104B1" w:rsidRPr="00CA01C7" w:rsidRDefault="008104B1" w:rsidP="00355A02">
      <w:pPr>
        <w:numPr>
          <w:ilvl w:val="0"/>
          <w:numId w:val="43"/>
        </w:numPr>
        <w:snapToGrid w:val="0"/>
        <w:spacing w:before="60" w:afterLines="50" w:after="180" w:line="400" w:lineRule="exact"/>
        <w:ind w:left="480"/>
        <w:jc w:val="both"/>
        <w:rPr>
          <w:rFonts w:eastAsia="標楷體"/>
          <w:b/>
          <w:sz w:val="28"/>
          <w:szCs w:val="36"/>
        </w:rPr>
      </w:pPr>
      <w:r w:rsidRPr="00CA01C7">
        <w:rPr>
          <w:rFonts w:eastAsia="標楷體"/>
          <w:b/>
          <w:sz w:val="28"/>
          <w:szCs w:val="36"/>
        </w:rPr>
        <w:t>第三年住院醫師教學訓練課程</w:t>
      </w:r>
    </w:p>
    <w:p w14:paraId="4860DAD4" w14:textId="77777777" w:rsidR="008104B1" w:rsidRPr="00CA01C7" w:rsidRDefault="008104B1" w:rsidP="00355A02">
      <w:pPr>
        <w:numPr>
          <w:ilvl w:val="0"/>
          <w:numId w:val="24"/>
        </w:numPr>
        <w:spacing w:line="400" w:lineRule="exact"/>
        <w:ind w:leftChars="134" w:left="802"/>
        <w:rPr>
          <w:rFonts w:eastAsia="標楷體"/>
          <w:sz w:val="28"/>
          <w:szCs w:val="28"/>
          <w:u w:val="single"/>
        </w:rPr>
      </w:pPr>
      <w:r w:rsidRPr="00CA01C7">
        <w:rPr>
          <w:rFonts w:eastAsia="標楷體"/>
          <w:sz w:val="28"/>
          <w:szCs w:val="28"/>
          <w:u w:val="single"/>
        </w:rPr>
        <w:t>協助指導第一、二年住院醫師及實習醫師</w:t>
      </w:r>
    </w:p>
    <w:p w14:paraId="46B7E2EA" w14:textId="77777777" w:rsidR="008104B1" w:rsidRPr="00CA01C7" w:rsidRDefault="008104B1" w:rsidP="00990883">
      <w:pPr>
        <w:snapToGrid w:val="0"/>
        <w:jc w:val="both"/>
        <w:rPr>
          <w:rFonts w:eastAsia="標楷體"/>
          <w:b/>
          <w:sz w:val="28"/>
          <w:szCs w:val="28"/>
        </w:rPr>
      </w:pPr>
    </w:p>
    <w:tbl>
      <w:tblPr>
        <w:tblW w:w="0" w:type="auto"/>
        <w:tblInd w:w="170" w:type="dxa"/>
        <w:tblLayout w:type="fixed"/>
        <w:tblCellMar>
          <w:left w:w="28" w:type="dxa"/>
          <w:right w:w="28" w:type="dxa"/>
        </w:tblCellMar>
        <w:tblLook w:val="0000" w:firstRow="0" w:lastRow="0" w:firstColumn="0" w:lastColumn="0" w:noHBand="0" w:noVBand="0"/>
      </w:tblPr>
      <w:tblGrid>
        <w:gridCol w:w="4053"/>
        <w:gridCol w:w="1080"/>
        <w:gridCol w:w="4237"/>
      </w:tblGrid>
      <w:tr w:rsidR="00CA01C7" w:rsidRPr="00CA01C7" w14:paraId="1FB8AE7F" w14:textId="77777777" w:rsidTr="00990883">
        <w:trPr>
          <w:trHeight w:val="550"/>
          <w:tblHeader/>
        </w:trPr>
        <w:tc>
          <w:tcPr>
            <w:tcW w:w="4053" w:type="dxa"/>
            <w:tcBorders>
              <w:top w:val="single" w:sz="4" w:space="0" w:color="000000"/>
              <w:left w:val="single" w:sz="4" w:space="0" w:color="000000"/>
              <w:bottom w:val="single" w:sz="4" w:space="0" w:color="000000"/>
            </w:tcBorders>
            <w:shd w:val="clear" w:color="auto" w:fill="auto"/>
            <w:vAlign w:val="center"/>
          </w:tcPr>
          <w:p w14:paraId="1788F411" w14:textId="77777777" w:rsidR="008104B1" w:rsidRPr="00CA01C7" w:rsidRDefault="008104B1" w:rsidP="00A234A0">
            <w:pPr>
              <w:snapToGrid w:val="0"/>
              <w:jc w:val="center"/>
              <w:rPr>
                <w:rFonts w:eastAsia="標楷體"/>
              </w:rPr>
            </w:pPr>
            <w:r w:rsidRPr="00CA01C7">
              <w:rPr>
                <w:rFonts w:eastAsia="標楷體"/>
              </w:rPr>
              <w:t>訓練項目</w:t>
            </w:r>
          </w:p>
        </w:tc>
        <w:tc>
          <w:tcPr>
            <w:tcW w:w="1080" w:type="dxa"/>
            <w:tcBorders>
              <w:top w:val="single" w:sz="4" w:space="0" w:color="000000"/>
              <w:left w:val="single" w:sz="4" w:space="0" w:color="000000"/>
              <w:bottom w:val="single" w:sz="4" w:space="0" w:color="000000"/>
            </w:tcBorders>
            <w:shd w:val="clear" w:color="auto" w:fill="auto"/>
            <w:vAlign w:val="center"/>
          </w:tcPr>
          <w:p w14:paraId="7C07E778" w14:textId="77777777" w:rsidR="008104B1" w:rsidRPr="00CA01C7" w:rsidRDefault="008104B1" w:rsidP="00A234A0">
            <w:pPr>
              <w:snapToGrid w:val="0"/>
              <w:jc w:val="center"/>
              <w:rPr>
                <w:rFonts w:eastAsia="標楷體"/>
              </w:rPr>
            </w:pPr>
            <w:r w:rsidRPr="00CA01C7">
              <w:rPr>
                <w:rFonts w:eastAsia="標楷體"/>
              </w:rPr>
              <w:t>訓練時間</w:t>
            </w:r>
          </w:p>
        </w:tc>
        <w:tc>
          <w:tcPr>
            <w:tcW w:w="4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7E8BE" w14:textId="77777777" w:rsidR="008104B1" w:rsidRPr="00CA01C7" w:rsidRDefault="008104B1" w:rsidP="00A234A0">
            <w:pPr>
              <w:snapToGrid w:val="0"/>
              <w:jc w:val="center"/>
              <w:rPr>
                <w:rFonts w:eastAsia="標楷體"/>
              </w:rPr>
            </w:pPr>
            <w:r w:rsidRPr="00CA01C7">
              <w:rPr>
                <w:rFonts w:eastAsia="標楷體"/>
              </w:rPr>
              <w:t>評核標準</w:t>
            </w:r>
          </w:p>
        </w:tc>
      </w:tr>
      <w:tr w:rsidR="00CA01C7" w:rsidRPr="00CA01C7" w14:paraId="271FAE18" w14:textId="77777777" w:rsidTr="00990883">
        <w:trPr>
          <w:trHeight w:val="2655"/>
        </w:trPr>
        <w:tc>
          <w:tcPr>
            <w:tcW w:w="4053" w:type="dxa"/>
            <w:tcBorders>
              <w:left w:val="single" w:sz="4" w:space="0" w:color="000000"/>
              <w:bottom w:val="single" w:sz="4" w:space="0" w:color="000000"/>
            </w:tcBorders>
            <w:shd w:val="clear" w:color="auto" w:fill="auto"/>
          </w:tcPr>
          <w:p w14:paraId="0B0B0014" w14:textId="77777777" w:rsidR="008104B1" w:rsidRPr="00CA01C7" w:rsidRDefault="008104B1" w:rsidP="00A234A0">
            <w:pPr>
              <w:snapToGrid w:val="0"/>
              <w:rPr>
                <w:rFonts w:eastAsia="標楷體"/>
              </w:rPr>
            </w:pPr>
            <w:r w:rsidRPr="00CA01C7">
              <w:rPr>
                <w:rFonts w:eastAsia="標楷體"/>
              </w:rPr>
              <w:t>泌尿生殖放射診療：</w:t>
            </w:r>
          </w:p>
          <w:p w14:paraId="400EACBF" w14:textId="77777777" w:rsidR="008104B1" w:rsidRPr="00CA01C7" w:rsidRDefault="008104B1" w:rsidP="00355A02">
            <w:pPr>
              <w:numPr>
                <w:ilvl w:val="0"/>
                <w:numId w:val="17"/>
              </w:numPr>
              <w:rPr>
                <w:rFonts w:eastAsia="標楷體"/>
              </w:rPr>
            </w:pPr>
            <w:r w:rsidRPr="00CA01C7">
              <w:rPr>
                <w:rFonts w:eastAsia="標楷體"/>
              </w:rPr>
              <w:t>腹部</w:t>
            </w:r>
            <w:r w:rsidRPr="00CA01C7">
              <w:rPr>
                <w:rFonts w:eastAsia="標楷體"/>
              </w:rPr>
              <w:t>X</w:t>
            </w:r>
            <w:r w:rsidRPr="00CA01C7">
              <w:rPr>
                <w:rFonts w:eastAsia="標楷體"/>
              </w:rPr>
              <w:t>光檢查、靜脈注射腎盂造影術（</w:t>
            </w:r>
            <w:r w:rsidRPr="00CA01C7">
              <w:rPr>
                <w:rFonts w:eastAsia="標楷體"/>
              </w:rPr>
              <w:t>IVU</w:t>
            </w:r>
            <w:r w:rsidRPr="00CA01C7">
              <w:rPr>
                <w:rFonts w:eastAsia="標楷體"/>
              </w:rPr>
              <w:t>）、電腦斷層造影術及磁振造影術。</w:t>
            </w:r>
          </w:p>
          <w:p w14:paraId="0E05FF0B" w14:textId="77777777" w:rsidR="008104B1" w:rsidRPr="00CA01C7" w:rsidRDefault="008104B1" w:rsidP="00355A02">
            <w:pPr>
              <w:numPr>
                <w:ilvl w:val="0"/>
                <w:numId w:val="17"/>
              </w:numPr>
              <w:rPr>
                <w:rFonts w:eastAsia="標楷體"/>
              </w:rPr>
            </w:pPr>
            <w:r w:rsidRPr="00CA01C7">
              <w:rPr>
                <w:rFonts w:eastAsia="標楷體"/>
              </w:rPr>
              <w:t>切片檢查及診療放射線技術。</w:t>
            </w:r>
          </w:p>
        </w:tc>
        <w:tc>
          <w:tcPr>
            <w:tcW w:w="1080" w:type="dxa"/>
            <w:tcBorders>
              <w:left w:val="single" w:sz="4" w:space="0" w:color="000000"/>
              <w:bottom w:val="single" w:sz="4" w:space="0" w:color="000000"/>
            </w:tcBorders>
            <w:shd w:val="clear" w:color="auto" w:fill="auto"/>
            <w:vAlign w:val="center"/>
          </w:tcPr>
          <w:p w14:paraId="171612CE" w14:textId="77777777" w:rsidR="008104B1" w:rsidRPr="00CA01C7" w:rsidRDefault="008104B1" w:rsidP="00A234A0">
            <w:pPr>
              <w:snapToGrid w:val="0"/>
              <w:jc w:val="center"/>
              <w:rPr>
                <w:rFonts w:eastAsia="標楷體"/>
              </w:rPr>
            </w:pPr>
            <w:r w:rsidRPr="00CA01C7">
              <w:rPr>
                <w:rFonts w:eastAsia="標楷體"/>
              </w:rPr>
              <w:t>3</w:t>
            </w:r>
            <w:r w:rsidRPr="00CA01C7">
              <w:rPr>
                <w:rFonts w:eastAsia="標楷體"/>
              </w:rPr>
              <w:t>個月</w:t>
            </w:r>
          </w:p>
        </w:tc>
        <w:tc>
          <w:tcPr>
            <w:tcW w:w="4237" w:type="dxa"/>
            <w:tcBorders>
              <w:top w:val="single" w:sz="4" w:space="0" w:color="000000"/>
              <w:left w:val="single" w:sz="4" w:space="0" w:color="000000"/>
              <w:bottom w:val="single" w:sz="4" w:space="0" w:color="000000"/>
              <w:right w:val="single" w:sz="4" w:space="0" w:color="000000"/>
            </w:tcBorders>
            <w:shd w:val="clear" w:color="auto" w:fill="auto"/>
          </w:tcPr>
          <w:p w14:paraId="44DC1917" w14:textId="77777777" w:rsidR="008104B1" w:rsidRPr="00CA01C7" w:rsidRDefault="008104B1" w:rsidP="00355A02">
            <w:pPr>
              <w:numPr>
                <w:ilvl w:val="0"/>
                <w:numId w:val="16"/>
              </w:numPr>
              <w:snapToGrid w:val="0"/>
              <w:rPr>
                <w:rFonts w:eastAsia="標楷體"/>
              </w:rPr>
            </w:pPr>
            <w:r w:rsidRPr="00CA01C7">
              <w:rPr>
                <w:rFonts w:eastAsia="標楷體"/>
              </w:rPr>
              <w:t>一般</w:t>
            </w:r>
            <w:r w:rsidRPr="00CA01C7">
              <w:rPr>
                <w:rFonts w:eastAsia="標楷體"/>
              </w:rPr>
              <w:t>X</w:t>
            </w:r>
            <w:r w:rsidRPr="00CA01C7">
              <w:rPr>
                <w:rFonts w:eastAsia="標楷體"/>
              </w:rPr>
              <w:t>光片技術、品管、判讀製作</w:t>
            </w:r>
            <w:r w:rsidRPr="00CA01C7">
              <w:rPr>
                <w:rFonts w:eastAsia="標楷體"/>
                <w:spacing w:val="-20"/>
                <w:kern w:val="24"/>
              </w:rPr>
              <w:t>與檢討（一般</w:t>
            </w:r>
            <w:r w:rsidRPr="00CA01C7">
              <w:rPr>
                <w:rFonts w:eastAsia="標楷體"/>
                <w:spacing w:val="-20"/>
                <w:kern w:val="24"/>
              </w:rPr>
              <w:t>X</w:t>
            </w:r>
            <w:r w:rsidRPr="00CA01C7">
              <w:rPr>
                <w:rFonts w:eastAsia="標楷體"/>
                <w:spacing w:val="-20"/>
                <w:kern w:val="24"/>
              </w:rPr>
              <w:t>光片判讀能力與品</w:t>
            </w:r>
            <w:r w:rsidRPr="00CA01C7">
              <w:rPr>
                <w:rFonts w:eastAsia="標楷體"/>
              </w:rPr>
              <w:t>管）。</w:t>
            </w:r>
          </w:p>
          <w:p w14:paraId="4ABB604C" w14:textId="77777777" w:rsidR="008104B1" w:rsidRPr="00CA01C7" w:rsidRDefault="008104B1" w:rsidP="00355A02">
            <w:pPr>
              <w:numPr>
                <w:ilvl w:val="0"/>
                <w:numId w:val="16"/>
              </w:numPr>
              <w:snapToGrid w:val="0"/>
              <w:rPr>
                <w:rFonts w:eastAsia="標楷體"/>
              </w:rPr>
            </w:pPr>
            <w:r w:rsidRPr="00CA01C7">
              <w:rPr>
                <w:rFonts w:eastAsia="標楷體"/>
                <w:spacing w:val="-12"/>
                <w:kern w:val="24"/>
              </w:rPr>
              <w:t>至少完成</w:t>
            </w:r>
            <w:r w:rsidRPr="00CA01C7">
              <w:rPr>
                <w:rFonts w:eastAsia="標楷體"/>
                <w:b/>
                <w:spacing w:val="-12"/>
                <w:kern w:val="24"/>
              </w:rPr>
              <w:t>20</w:t>
            </w:r>
            <w:r w:rsidRPr="00CA01C7">
              <w:rPr>
                <w:rFonts w:eastAsia="標楷體"/>
                <w:b/>
                <w:spacing w:val="-12"/>
                <w:kern w:val="24"/>
              </w:rPr>
              <w:t>例</w:t>
            </w:r>
            <w:r w:rsidRPr="00CA01C7">
              <w:rPr>
                <w:rFonts w:eastAsia="標楷體"/>
                <w:spacing w:val="-12"/>
                <w:kern w:val="24"/>
              </w:rPr>
              <w:t>MRI</w:t>
            </w:r>
            <w:r w:rsidRPr="00CA01C7">
              <w:rPr>
                <w:rFonts w:eastAsia="標楷體"/>
                <w:spacing w:val="-12"/>
                <w:kern w:val="24"/>
              </w:rPr>
              <w:t>之初步判讀報</w:t>
            </w:r>
            <w:r w:rsidRPr="00CA01C7">
              <w:rPr>
                <w:rFonts w:eastAsia="標楷體"/>
              </w:rPr>
              <w:t>告。</w:t>
            </w:r>
          </w:p>
          <w:p w14:paraId="116A0E64" w14:textId="77777777" w:rsidR="008104B1" w:rsidRPr="00CA01C7" w:rsidRDefault="008104B1" w:rsidP="00355A02">
            <w:pPr>
              <w:numPr>
                <w:ilvl w:val="0"/>
                <w:numId w:val="16"/>
              </w:numPr>
              <w:snapToGrid w:val="0"/>
              <w:rPr>
                <w:rFonts w:eastAsia="標楷體"/>
              </w:rPr>
            </w:pPr>
            <w:r w:rsidRPr="00CA01C7">
              <w:rPr>
                <w:rFonts w:eastAsia="標楷體"/>
                <w:spacing w:val="-10"/>
                <w:kern w:val="24"/>
              </w:rPr>
              <w:t>至少完成</w:t>
            </w:r>
            <w:r w:rsidRPr="00CA01C7">
              <w:rPr>
                <w:rFonts w:eastAsia="標楷體"/>
                <w:b/>
                <w:spacing w:val="-10"/>
                <w:kern w:val="24"/>
              </w:rPr>
              <w:t>100</w:t>
            </w:r>
            <w:r w:rsidRPr="00CA01C7">
              <w:rPr>
                <w:rFonts w:eastAsia="標楷體"/>
                <w:b/>
                <w:spacing w:val="-10"/>
                <w:kern w:val="24"/>
              </w:rPr>
              <w:t>例</w:t>
            </w:r>
            <w:r w:rsidRPr="00CA01C7">
              <w:rPr>
                <w:rFonts w:eastAsia="標楷體"/>
                <w:spacing w:val="-10"/>
                <w:kern w:val="24"/>
              </w:rPr>
              <w:t>CT</w:t>
            </w:r>
            <w:r w:rsidRPr="00CA01C7">
              <w:rPr>
                <w:rFonts w:eastAsia="標楷體"/>
                <w:spacing w:val="-10"/>
                <w:kern w:val="24"/>
              </w:rPr>
              <w:t>之初步判讀報</w:t>
            </w:r>
            <w:r w:rsidRPr="00CA01C7">
              <w:rPr>
                <w:rFonts w:eastAsia="標楷體"/>
              </w:rPr>
              <w:t>告。</w:t>
            </w:r>
          </w:p>
          <w:p w14:paraId="2CB6D072" w14:textId="77777777" w:rsidR="008104B1" w:rsidRPr="00CA01C7" w:rsidRDefault="008104B1" w:rsidP="00355A02">
            <w:pPr>
              <w:numPr>
                <w:ilvl w:val="0"/>
                <w:numId w:val="16"/>
              </w:numPr>
              <w:rPr>
                <w:rFonts w:eastAsia="標楷體"/>
              </w:rPr>
            </w:pPr>
            <w:r w:rsidRPr="00CA01C7">
              <w:rPr>
                <w:rFonts w:eastAsia="標楷體"/>
              </w:rPr>
              <w:t>至少參與</w:t>
            </w:r>
            <w:r w:rsidRPr="00CA01C7">
              <w:rPr>
                <w:rFonts w:eastAsia="標楷體"/>
                <w:b/>
              </w:rPr>
              <w:t>50</w:t>
            </w:r>
            <w:r w:rsidRPr="00CA01C7">
              <w:rPr>
                <w:rFonts w:eastAsia="標楷體"/>
                <w:b/>
              </w:rPr>
              <w:t>例</w:t>
            </w:r>
            <w:r w:rsidRPr="00CA01C7">
              <w:rPr>
                <w:rFonts w:eastAsia="標楷體"/>
              </w:rPr>
              <w:t>影像指引下之介入性檢查及治療。</w:t>
            </w:r>
          </w:p>
          <w:p w14:paraId="7C676F24" w14:textId="77777777" w:rsidR="008104B1" w:rsidRPr="00CA01C7" w:rsidRDefault="008104B1" w:rsidP="00355A02">
            <w:pPr>
              <w:numPr>
                <w:ilvl w:val="0"/>
                <w:numId w:val="16"/>
              </w:numPr>
              <w:rPr>
                <w:rFonts w:eastAsia="標楷體"/>
              </w:rPr>
            </w:pPr>
            <w:r w:rsidRPr="00CA01C7">
              <w:rPr>
                <w:rFonts w:eastAsia="標楷體"/>
              </w:rPr>
              <w:t>指導者考</w:t>
            </w:r>
            <w:r w:rsidRPr="00CA01C7">
              <w:rPr>
                <w:rFonts w:eastAsia="標楷體"/>
              </w:rPr>
              <w:cr/>
            </w:r>
            <w:r w:rsidRPr="00CA01C7">
              <w:rPr>
                <w:rFonts w:eastAsia="標楷體"/>
              </w:rPr>
              <w:t>操作技術、無菌觀念、與判讀正確性。</w:t>
            </w:r>
          </w:p>
        </w:tc>
      </w:tr>
      <w:tr w:rsidR="00CA01C7" w:rsidRPr="00CA01C7" w14:paraId="3E7F5C7D" w14:textId="77777777" w:rsidTr="00990883">
        <w:trPr>
          <w:cantSplit/>
          <w:trHeight w:hRule="exact" w:val="2671"/>
        </w:trPr>
        <w:tc>
          <w:tcPr>
            <w:tcW w:w="4053" w:type="dxa"/>
            <w:tcBorders>
              <w:left w:val="single" w:sz="4" w:space="0" w:color="000000"/>
              <w:bottom w:val="single" w:sz="4" w:space="0" w:color="000000"/>
            </w:tcBorders>
            <w:shd w:val="clear" w:color="auto" w:fill="auto"/>
          </w:tcPr>
          <w:p w14:paraId="0566857F" w14:textId="77777777" w:rsidR="008104B1" w:rsidRPr="00CA01C7" w:rsidRDefault="008104B1" w:rsidP="00A234A0">
            <w:pPr>
              <w:snapToGrid w:val="0"/>
              <w:rPr>
                <w:rFonts w:eastAsia="標楷體"/>
              </w:rPr>
            </w:pPr>
            <w:r w:rsidRPr="00CA01C7">
              <w:rPr>
                <w:rFonts w:eastAsia="標楷體"/>
              </w:rPr>
              <w:t>兒童放射線診療：</w:t>
            </w:r>
          </w:p>
          <w:p w14:paraId="491C0425" w14:textId="77777777" w:rsidR="008104B1" w:rsidRPr="00CA01C7" w:rsidRDefault="008104B1" w:rsidP="00355A02">
            <w:pPr>
              <w:numPr>
                <w:ilvl w:val="0"/>
                <w:numId w:val="18"/>
              </w:numPr>
              <w:rPr>
                <w:rFonts w:eastAsia="標楷體"/>
              </w:rPr>
            </w:pPr>
            <w:r w:rsidRPr="00CA01C7">
              <w:rPr>
                <w:rFonts w:eastAsia="標楷體"/>
              </w:rPr>
              <w:t>常規檢查、電腦斷層造影術、磁振造影術。</w:t>
            </w:r>
          </w:p>
          <w:p w14:paraId="52D7E352" w14:textId="77777777" w:rsidR="008104B1" w:rsidRPr="00CA01C7" w:rsidRDefault="008104B1" w:rsidP="00355A02">
            <w:pPr>
              <w:numPr>
                <w:ilvl w:val="0"/>
                <w:numId w:val="18"/>
              </w:numPr>
              <w:rPr>
                <w:rFonts w:eastAsia="標楷體"/>
              </w:rPr>
            </w:pPr>
            <w:r w:rsidRPr="00CA01C7">
              <w:rPr>
                <w:rFonts w:eastAsia="標楷體"/>
              </w:rPr>
              <w:t>特別攝影。</w:t>
            </w:r>
          </w:p>
        </w:tc>
        <w:tc>
          <w:tcPr>
            <w:tcW w:w="1080" w:type="dxa"/>
            <w:tcBorders>
              <w:left w:val="single" w:sz="4" w:space="0" w:color="000000"/>
              <w:bottom w:val="single" w:sz="4" w:space="0" w:color="000000"/>
            </w:tcBorders>
            <w:shd w:val="clear" w:color="auto" w:fill="auto"/>
            <w:vAlign w:val="center"/>
          </w:tcPr>
          <w:p w14:paraId="3F389F80" w14:textId="77777777" w:rsidR="008104B1" w:rsidRPr="00CA01C7" w:rsidRDefault="008104B1" w:rsidP="00A234A0">
            <w:pPr>
              <w:snapToGrid w:val="0"/>
              <w:jc w:val="center"/>
              <w:rPr>
                <w:rFonts w:eastAsia="標楷體"/>
              </w:rPr>
            </w:pPr>
            <w:r w:rsidRPr="00CA01C7">
              <w:rPr>
                <w:rFonts w:eastAsia="標楷體"/>
              </w:rPr>
              <w:t>3</w:t>
            </w:r>
            <w:r w:rsidRPr="00CA01C7">
              <w:rPr>
                <w:rFonts w:eastAsia="標楷體"/>
              </w:rPr>
              <w:t>個月</w:t>
            </w:r>
          </w:p>
        </w:tc>
        <w:tc>
          <w:tcPr>
            <w:tcW w:w="4237" w:type="dxa"/>
            <w:tcBorders>
              <w:top w:val="single" w:sz="4" w:space="0" w:color="000000"/>
              <w:left w:val="single" w:sz="4" w:space="0" w:color="000000"/>
              <w:bottom w:val="single" w:sz="4" w:space="0" w:color="000000"/>
              <w:right w:val="single" w:sz="4" w:space="0" w:color="000000"/>
            </w:tcBorders>
            <w:shd w:val="clear" w:color="auto" w:fill="auto"/>
          </w:tcPr>
          <w:p w14:paraId="7A4BBBC0" w14:textId="77777777" w:rsidR="008104B1" w:rsidRPr="00CA01C7" w:rsidRDefault="008104B1" w:rsidP="00355A02">
            <w:pPr>
              <w:numPr>
                <w:ilvl w:val="0"/>
                <w:numId w:val="19"/>
              </w:numPr>
              <w:snapToGrid w:val="0"/>
              <w:rPr>
                <w:rFonts w:eastAsia="標楷體"/>
              </w:rPr>
            </w:pPr>
            <w:r w:rsidRPr="00CA01C7">
              <w:rPr>
                <w:rFonts w:eastAsia="標楷體"/>
              </w:rPr>
              <w:t>一般</w:t>
            </w:r>
            <w:r w:rsidRPr="00CA01C7">
              <w:rPr>
                <w:rFonts w:eastAsia="標楷體"/>
              </w:rPr>
              <w:t>X</w:t>
            </w:r>
            <w:r w:rsidRPr="00CA01C7">
              <w:rPr>
                <w:rFonts w:eastAsia="標楷體"/>
              </w:rPr>
              <w:t>光片技術、品管、判讀製作</w:t>
            </w:r>
            <w:r w:rsidRPr="00CA01C7">
              <w:rPr>
                <w:rFonts w:eastAsia="標楷體"/>
                <w:spacing w:val="-16"/>
                <w:kern w:val="24"/>
              </w:rPr>
              <w:t>與檢討（一般</w:t>
            </w:r>
            <w:r w:rsidRPr="00CA01C7">
              <w:rPr>
                <w:rFonts w:eastAsia="標楷體"/>
                <w:spacing w:val="-16"/>
                <w:kern w:val="24"/>
              </w:rPr>
              <w:t>X</w:t>
            </w:r>
            <w:r w:rsidRPr="00CA01C7">
              <w:rPr>
                <w:rFonts w:eastAsia="標楷體"/>
                <w:spacing w:val="-16"/>
                <w:kern w:val="24"/>
              </w:rPr>
              <w:t>光片判讀能力與品</w:t>
            </w:r>
            <w:r w:rsidRPr="00CA01C7">
              <w:rPr>
                <w:rFonts w:eastAsia="標楷體"/>
              </w:rPr>
              <w:t>管）。</w:t>
            </w:r>
          </w:p>
          <w:p w14:paraId="466EB52D" w14:textId="77777777" w:rsidR="008104B1" w:rsidRPr="00CA01C7" w:rsidRDefault="008104B1" w:rsidP="00355A02">
            <w:pPr>
              <w:numPr>
                <w:ilvl w:val="0"/>
                <w:numId w:val="19"/>
              </w:numPr>
              <w:snapToGrid w:val="0"/>
              <w:rPr>
                <w:rFonts w:eastAsia="標楷體"/>
              </w:rPr>
            </w:pPr>
            <w:r w:rsidRPr="00CA01C7">
              <w:rPr>
                <w:rFonts w:eastAsia="標楷體"/>
                <w:spacing w:val="-16"/>
                <w:kern w:val="24"/>
              </w:rPr>
              <w:t>至少完成</w:t>
            </w:r>
            <w:r w:rsidRPr="00CA01C7">
              <w:rPr>
                <w:rFonts w:eastAsia="標楷體"/>
                <w:spacing w:val="-16"/>
                <w:kern w:val="24"/>
              </w:rPr>
              <w:t>20</w:t>
            </w:r>
            <w:r w:rsidRPr="00CA01C7">
              <w:rPr>
                <w:rFonts w:eastAsia="標楷體"/>
                <w:spacing w:val="-16"/>
                <w:kern w:val="24"/>
              </w:rPr>
              <w:t>例</w:t>
            </w:r>
            <w:r w:rsidRPr="00CA01C7">
              <w:rPr>
                <w:rFonts w:eastAsia="標楷體"/>
                <w:spacing w:val="-16"/>
                <w:kern w:val="24"/>
              </w:rPr>
              <w:t>MRI</w:t>
            </w:r>
            <w:r w:rsidRPr="00CA01C7">
              <w:rPr>
                <w:rFonts w:eastAsia="標楷體"/>
                <w:spacing w:val="-16"/>
                <w:kern w:val="24"/>
              </w:rPr>
              <w:t>之初步判讀報</w:t>
            </w:r>
            <w:r w:rsidRPr="00CA01C7">
              <w:rPr>
                <w:rFonts w:eastAsia="標楷體"/>
              </w:rPr>
              <w:t>告。</w:t>
            </w:r>
          </w:p>
          <w:p w14:paraId="20296614" w14:textId="77777777" w:rsidR="008104B1" w:rsidRPr="00CA01C7" w:rsidRDefault="008104B1" w:rsidP="00355A02">
            <w:pPr>
              <w:numPr>
                <w:ilvl w:val="0"/>
                <w:numId w:val="19"/>
              </w:numPr>
              <w:snapToGrid w:val="0"/>
              <w:rPr>
                <w:rFonts w:eastAsia="標楷體"/>
              </w:rPr>
            </w:pPr>
            <w:r w:rsidRPr="00CA01C7">
              <w:rPr>
                <w:rFonts w:eastAsia="標楷體"/>
                <w:spacing w:val="-16"/>
                <w:kern w:val="24"/>
              </w:rPr>
              <w:t>至少完成</w:t>
            </w:r>
            <w:r w:rsidRPr="00CA01C7">
              <w:rPr>
                <w:rFonts w:eastAsia="標楷體"/>
                <w:spacing w:val="-16"/>
                <w:kern w:val="24"/>
              </w:rPr>
              <w:t>50</w:t>
            </w:r>
            <w:r w:rsidRPr="00CA01C7">
              <w:rPr>
                <w:rFonts w:eastAsia="標楷體"/>
                <w:spacing w:val="-16"/>
                <w:kern w:val="24"/>
              </w:rPr>
              <w:t>例</w:t>
            </w:r>
            <w:r w:rsidRPr="00CA01C7">
              <w:rPr>
                <w:rFonts w:eastAsia="標楷體"/>
                <w:spacing w:val="-16"/>
                <w:kern w:val="24"/>
              </w:rPr>
              <w:t>CT</w:t>
            </w:r>
            <w:r w:rsidRPr="00CA01C7">
              <w:rPr>
                <w:rFonts w:eastAsia="標楷體"/>
                <w:spacing w:val="-16"/>
                <w:kern w:val="24"/>
              </w:rPr>
              <w:t>之初步判讀報</w:t>
            </w:r>
            <w:r w:rsidRPr="00CA01C7">
              <w:rPr>
                <w:rFonts w:eastAsia="標楷體"/>
              </w:rPr>
              <w:t>告。</w:t>
            </w:r>
          </w:p>
          <w:p w14:paraId="6F3DC1DD" w14:textId="77777777" w:rsidR="008104B1" w:rsidRPr="00CA01C7" w:rsidRDefault="008104B1" w:rsidP="00355A02">
            <w:pPr>
              <w:numPr>
                <w:ilvl w:val="0"/>
                <w:numId w:val="19"/>
              </w:numPr>
              <w:rPr>
                <w:rFonts w:eastAsia="標楷體"/>
              </w:rPr>
            </w:pPr>
            <w:r w:rsidRPr="00CA01C7">
              <w:rPr>
                <w:rFonts w:eastAsia="標楷體"/>
              </w:rPr>
              <w:t>至少參與</w:t>
            </w:r>
            <w:r w:rsidRPr="00CA01C7">
              <w:rPr>
                <w:rFonts w:eastAsia="標楷體"/>
                <w:b/>
              </w:rPr>
              <w:t>50</w:t>
            </w:r>
            <w:r w:rsidRPr="00CA01C7">
              <w:rPr>
                <w:rFonts w:eastAsia="標楷體"/>
                <w:b/>
              </w:rPr>
              <w:t>例</w:t>
            </w:r>
            <w:r w:rsidRPr="00CA01C7">
              <w:rPr>
                <w:rFonts w:eastAsia="標楷體"/>
              </w:rPr>
              <w:t>影像指引下之介入性檢查及治療。</w:t>
            </w:r>
          </w:p>
          <w:p w14:paraId="2F4328C2" w14:textId="77777777" w:rsidR="008104B1" w:rsidRPr="00CA01C7" w:rsidRDefault="008104B1" w:rsidP="00355A02">
            <w:pPr>
              <w:numPr>
                <w:ilvl w:val="0"/>
                <w:numId w:val="19"/>
              </w:numPr>
              <w:rPr>
                <w:rFonts w:eastAsia="標楷體"/>
              </w:rPr>
            </w:pPr>
            <w:r w:rsidRPr="00CA01C7">
              <w:rPr>
                <w:rFonts w:eastAsia="標楷體"/>
              </w:rPr>
              <w:t>指導者考核操作技術、無菌觀念、與判讀正確性。</w:t>
            </w:r>
          </w:p>
        </w:tc>
      </w:tr>
      <w:tr w:rsidR="00CA01C7" w:rsidRPr="00CA01C7" w14:paraId="19A2F8CA" w14:textId="77777777" w:rsidTr="009908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2118"/>
        </w:trPr>
        <w:tc>
          <w:tcPr>
            <w:tcW w:w="4053" w:type="dxa"/>
            <w:shd w:val="clear" w:color="auto" w:fill="auto"/>
          </w:tcPr>
          <w:p w14:paraId="370C0239" w14:textId="77777777" w:rsidR="008104B1" w:rsidRPr="00CA01C7" w:rsidRDefault="008104B1" w:rsidP="00A234A0">
            <w:pPr>
              <w:snapToGrid w:val="0"/>
              <w:rPr>
                <w:rFonts w:eastAsia="標楷體"/>
              </w:rPr>
            </w:pPr>
            <w:r w:rsidRPr="00CA01C7">
              <w:rPr>
                <w:rFonts w:eastAsia="標楷體"/>
              </w:rPr>
              <w:t>超音波診療：</w:t>
            </w:r>
          </w:p>
          <w:p w14:paraId="62BE243D" w14:textId="77777777" w:rsidR="008104B1" w:rsidRPr="00CA01C7" w:rsidRDefault="008104B1" w:rsidP="00355A02">
            <w:pPr>
              <w:numPr>
                <w:ilvl w:val="0"/>
                <w:numId w:val="20"/>
              </w:numPr>
              <w:rPr>
                <w:rFonts w:eastAsia="標楷體"/>
              </w:rPr>
            </w:pPr>
            <w:r w:rsidRPr="00CA01C7">
              <w:rPr>
                <w:rFonts w:eastAsia="標楷體"/>
              </w:rPr>
              <w:t>一般超音波掃瞄。</w:t>
            </w:r>
          </w:p>
          <w:p w14:paraId="338128B4" w14:textId="77777777" w:rsidR="008104B1" w:rsidRPr="00CA01C7" w:rsidRDefault="008104B1" w:rsidP="00355A02">
            <w:pPr>
              <w:numPr>
                <w:ilvl w:val="0"/>
                <w:numId w:val="20"/>
              </w:numPr>
              <w:rPr>
                <w:rFonts w:eastAsia="標楷體"/>
              </w:rPr>
            </w:pPr>
            <w:r w:rsidRPr="00CA01C7">
              <w:rPr>
                <w:rFonts w:eastAsia="標楷體"/>
              </w:rPr>
              <w:t>超音波導引針吸穿刺及診療放射線技術。</w:t>
            </w:r>
          </w:p>
          <w:p w14:paraId="7D03547C" w14:textId="77777777" w:rsidR="008104B1" w:rsidRPr="00CA01C7" w:rsidRDefault="008104B1" w:rsidP="00355A02">
            <w:pPr>
              <w:numPr>
                <w:ilvl w:val="0"/>
                <w:numId w:val="20"/>
              </w:numPr>
              <w:rPr>
                <w:rFonts w:eastAsia="標楷體"/>
              </w:rPr>
            </w:pPr>
            <w:r w:rsidRPr="00CA01C7">
              <w:rPr>
                <w:rFonts w:eastAsia="標楷體"/>
              </w:rPr>
              <w:t>各項介入性治療。</w:t>
            </w:r>
          </w:p>
        </w:tc>
        <w:tc>
          <w:tcPr>
            <w:tcW w:w="1080" w:type="dxa"/>
            <w:shd w:val="clear" w:color="auto" w:fill="auto"/>
            <w:vAlign w:val="center"/>
          </w:tcPr>
          <w:p w14:paraId="03CD03C0" w14:textId="77777777" w:rsidR="008104B1" w:rsidRPr="00CA01C7" w:rsidRDefault="008104B1" w:rsidP="00A234A0">
            <w:pPr>
              <w:snapToGrid w:val="0"/>
              <w:jc w:val="center"/>
              <w:rPr>
                <w:rFonts w:eastAsia="標楷體"/>
              </w:rPr>
            </w:pPr>
            <w:r w:rsidRPr="00CA01C7">
              <w:rPr>
                <w:rFonts w:eastAsia="標楷體"/>
              </w:rPr>
              <w:t>3</w:t>
            </w:r>
            <w:r w:rsidRPr="00CA01C7">
              <w:rPr>
                <w:rFonts w:eastAsia="標楷體"/>
              </w:rPr>
              <w:t>個月</w:t>
            </w:r>
          </w:p>
        </w:tc>
        <w:tc>
          <w:tcPr>
            <w:tcW w:w="4237" w:type="dxa"/>
            <w:shd w:val="clear" w:color="auto" w:fill="auto"/>
          </w:tcPr>
          <w:p w14:paraId="6B158309" w14:textId="77777777" w:rsidR="008104B1" w:rsidRPr="00CA01C7" w:rsidRDefault="008104B1" w:rsidP="00355A02">
            <w:pPr>
              <w:numPr>
                <w:ilvl w:val="0"/>
                <w:numId w:val="21"/>
              </w:numPr>
              <w:snapToGrid w:val="0"/>
              <w:rPr>
                <w:rFonts w:eastAsia="標楷體"/>
              </w:rPr>
            </w:pPr>
            <w:r w:rsidRPr="00CA01C7">
              <w:rPr>
                <w:rFonts w:eastAsia="標楷體"/>
              </w:rPr>
              <w:t>至少完成</w:t>
            </w:r>
            <w:r w:rsidRPr="00CA01C7">
              <w:rPr>
                <w:rFonts w:eastAsia="標楷體"/>
                <w:b/>
              </w:rPr>
              <w:t>200</w:t>
            </w:r>
            <w:r w:rsidRPr="00CA01C7">
              <w:rPr>
                <w:rFonts w:eastAsia="標楷體"/>
                <w:b/>
              </w:rPr>
              <w:t>例</w:t>
            </w:r>
            <w:r w:rsidRPr="00CA01C7">
              <w:rPr>
                <w:rFonts w:eastAsia="標楷體"/>
              </w:rPr>
              <w:t>超音波之操作及初步判讀報告。</w:t>
            </w:r>
          </w:p>
          <w:p w14:paraId="3350E981" w14:textId="77777777" w:rsidR="008104B1" w:rsidRPr="00CA01C7" w:rsidRDefault="008104B1" w:rsidP="00355A02">
            <w:pPr>
              <w:numPr>
                <w:ilvl w:val="0"/>
                <w:numId w:val="21"/>
              </w:numPr>
              <w:rPr>
                <w:rFonts w:eastAsia="標楷體"/>
              </w:rPr>
            </w:pPr>
            <w:r w:rsidRPr="00CA01C7">
              <w:rPr>
                <w:rFonts w:eastAsia="標楷體"/>
              </w:rPr>
              <w:t>至少參與</w:t>
            </w:r>
            <w:r w:rsidRPr="00CA01C7">
              <w:rPr>
                <w:rFonts w:eastAsia="標楷體"/>
                <w:b/>
              </w:rPr>
              <w:t>50</w:t>
            </w:r>
            <w:r w:rsidRPr="00CA01C7">
              <w:rPr>
                <w:rFonts w:eastAsia="標楷體"/>
                <w:b/>
              </w:rPr>
              <w:t>例</w:t>
            </w:r>
            <w:r w:rsidRPr="00CA01C7">
              <w:rPr>
                <w:rFonts w:eastAsia="標楷體"/>
              </w:rPr>
              <w:t>超音波指引下之介入性檢查及治療。</w:t>
            </w:r>
          </w:p>
          <w:p w14:paraId="421ACFCE" w14:textId="77777777" w:rsidR="008104B1" w:rsidRPr="00CA01C7" w:rsidRDefault="008104B1" w:rsidP="00355A02">
            <w:pPr>
              <w:numPr>
                <w:ilvl w:val="0"/>
                <w:numId w:val="21"/>
              </w:numPr>
              <w:rPr>
                <w:rFonts w:eastAsia="標楷體"/>
              </w:rPr>
            </w:pPr>
            <w:r w:rsidRPr="00CA01C7">
              <w:rPr>
                <w:rFonts w:eastAsia="標楷體"/>
              </w:rPr>
              <w:t>指導者考核操作技術、無菌觀念、與判讀正確性。</w:t>
            </w:r>
          </w:p>
        </w:tc>
      </w:tr>
      <w:tr w:rsidR="008104B1" w:rsidRPr="00CA01C7" w14:paraId="163F1B25" w14:textId="77777777" w:rsidTr="00F32E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2049"/>
        </w:trPr>
        <w:tc>
          <w:tcPr>
            <w:tcW w:w="4053" w:type="dxa"/>
            <w:shd w:val="clear" w:color="auto" w:fill="auto"/>
          </w:tcPr>
          <w:p w14:paraId="1C2F26E4" w14:textId="77777777" w:rsidR="008104B1" w:rsidRPr="00CA01C7" w:rsidRDefault="008104B1" w:rsidP="00A234A0">
            <w:pPr>
              <w:snapToGrid w:val="0"/>
              <w:rPr>
                <w:rFonts w:eastAsia="標楷體"/>
              </w:rPr>
            </w:pPr>
            <w:r w:rsidRPr="00CA01C7">
              <w:rPr>
                <w:rFonts w:eastAsia="標楷體"/>
              </w:rPr>
              <w:t>乳房攝影：</w:t>
            </w:r>
          </w:p>
          <w:p w14:paraId="57F3B392" w14:textId="77777777" w:rsidR="008104B1" w:rsidRPr="00CA01C7" w:rsidRDefault="008104B1" w:rsidP="00A234A0">
            <w:pPr>
              <w:rPr>
                <w:rFonts w:eastAsia="標楷體"/>
              </w:rPr>
            </w:pPr>
            <w:r w:rsidRPr="00CA01C7">
              <w:rPr>
                <w:rFonts w:eastAsia="標楷體"/>
              </w:rPr>
              <w:t>明瞭乳房攝影檢查方法、診斷限制、診斷原則、判讀製作，以及病灶定位、活體穿刺切片包括常規乳房攝影與活體穿刺切片等。</w:t>
            </w:r>
          </w:p>
        </w:tc>
        <w:tc>
          <w:tcPr>
            <w:tcW w:w="1080" w:type="dxa"/>
            <w:shd w:val="clear" w:color="auto" w:fill="auto"/>
            <w:vAlign w:val="center"/>
          </w:tcPr>
          <w:p w14:paraId="3B3CD177" w14:textId="77777777" w:rsidR="008104B1" w:rsidRPr="00CA01C7" w:rsidRDefault="008104B1" w:rsidP="00A234A0">
            <w:pPr>
              <w:snapToGrid w:val="0"/>
              <w:jc w:val="center"/>
              <w:rPr>
                <w:rFonts w:eastAsia="標楷體"/>
              </w:rPr>
            </w:pPr>
            <w:r w:rsidRPr="00CA01C7">
              <w:rPr>
                <w:rFonts w:eastAsia="標楷體"/>
              </w:rPr>
              <w:t>3</w:t>
            </w:r>
            <w:r w:rsidRPr="00CA01C7">
              <w:rPr>
                <w:rFonts w:eastAsia="標楷體"/>
              </w:rPr>
              <w:t>個月</w:t>
            </w:r>
          </w:p>
        </w:tc>
        <w:tc>
          <w:tcPr>
            <w:tcW w:w="4237" w:type="dxa"/>
            <w:shd w:val="clear" w:color="auto" w:fill="auto"/>
          </w:tcPr>
          <w:p w14:paraId="273C8B83" w14:textId="77777777" w:rsidR="008104B1" w:rsidRPr="00CA01C7" w:rsidRDefault="008104B1" w:rsidP="00355A02">
            <w:pPr>
              <w:numPr>
                <w:ilvl w:val="0"/>
                <w:numId w:val="22"/>
              </w:numPr>
              <w:snapToGrid w:val="0"/>
              <w:rPr>
                <w:rFonts w:eastAsia="標楷體"/>
              </w:rPr>
            </w:pPr>
            <w:r w:rsidRPr="00CA01C7">
              <w:rPr>
                <w:rFonts w:eastAsia="標楷體"/>
                <w:spacing w:val="-14"/>
                <w:kern w:val="24"/>
              </w:rPr>
              <w:t>至少完成</w:t>
            </w:r>
            <w:r w:rsidRPr="00CA01C7">
              <w:rPr>
                <w:rFonts w:eastAsia="標楷體"/>
                <w:b/>
                <w:spacing w:val="-14"/>
                <w:kern w:val="24"/>
              </w:rPr>
              <w:t>120</w:t>
            </w:r>
            <w:r w:rsidRPr="00CA01C7">
              <w:rPr>
                <w:rFonts w:eastAsia="標楷體"/>
                <w:b/>
                <w:spacing w:val="-14"/>
                <w:kern w:val="24"/>
              </w:rPr>
              <w:t>例</w:t>
            </w:r>
            <w:r w:rsidRPr="00CA01C7">
              <w:rPr>
                <w:rFonts w:eastAsia="標楷體"/>
                <w:spacing w:val="-14"/>
                <w:kern w:val="24"/>
              </w:rPr>
              <w:t>初步判讀並製作紀</w:t>
            </w:r>
            <w:r w:rsidRPr="00CA01C7">
              <w:rPr>
                <w:rFonts w:eastAsia="標楷體"/>
              </w:rPr>
              <w:t>錄。</w:t>
            </w:r>
          </w:p>
          <w:p w14:paraId="58C0ECCA" w14:textId="77777777" w:rsidR="008104B1" w:rsidRPr="00CA01C7" w:rsidRDefault="008104B1" w:rsidP="00355A02">
            <w:pPr>
              <w:numPr>
                <w:ilvl w:val="0"/>
                <w:numId w:val="22"/>
              </w:numPr>
              <w:rPr>
                <w:rFonts w:eastAsia="標楷體"/>
              </w:rPr>
            </w:pPr>
            <w:r w:rsidRPr="00CA01C7">
              <w:rPr>
                <w:rFonts w:eastAsia="標楷體"/>
              </w:rPr>
              <w:t>至少參與</w:t>
            </w:r>
            <w:r w:rsidRPr="00CA01C7">
              <w:rPr>
                <w:rFonts w:eastAsia="標楷體"/>
                <w:b/>
              </w:rPr>
              <w:t>50</w:t>
            </w:r>
            <w:r w:rsidRPr="00CA01C7">
              <w:rPr>
                <w:rFonts w:eastAsia="標楷體"/>
                <w:b/>
              </w:rPr>
              <w:t>例</w:t>
            </w:r>
            <w:r w:rsidRPr="00CA01C7">
              <w:rPr>
                <w:rFonts w:eastAsia="標楷體"/>
              </w:rPr>
              <w:t>影像指引下之介入性檢查。</w:t>
            </w:r>
          </w:p>
          <w:p w14:paraId="7C48F72B" w14:textId="77777777" w:rsidR="008104B1" w:rsidRPr="00CA01C7" w:rsidRDefault="008104B1" w:rsidP="00355A02">
            <w:pPr>
              <w:numPr>
                <w:ilvl w:val="0"/>
                <w:numId w:val="22"/>
              </w:numPr>
              <w:rPr>
                <w:rFonts w:eastAsia="標楷體"/>
              </w:rPr>
            </w:pPr>
            <w:r w:rsidRPr="00CA01C7">
              <w:rPr>
                <w:rFonts w:eastAsia="標楷體"/>
              </w:rPr>
              <w:t>指導者考核操作技術、無菌觀念、與判讀正確性。</w:t>
            </w:r>
          </w:p>
        </w:tc>
      </w:tr>
    </w:tbl>
    <w:p w14:paraId="0E010AEC" w14:textId="77777777" w:rsidR="005B0295" w:rsidRDefault="005B0295" w:rsidP="00990883">
      <w:pPr>
        <w:widowControl/>
        <w:suppressAutoHyphens w:val="0"/>
        <w:rPr>
          <w:rFonts w:eastAsia="標楷體"/>
          <w:b/>
          <w:sz w:val="28"/>
          <w:szCs w:val="36"/>
        </w:rPr>
      </w:pPr>
    </w:p>
    <w:p w14:paraId="590CC737" w14:textId="77777777" w:rsidR="00F32E18" w:rsidRDefault="00F32E18" w:rsidP="00990883">
      <w:pPr>
        <w:widowControl/>
        <w:suppressAutoHyphens w:val="0"/>
        <w:rPr>
          <w:rFonts w:eastAsia="標楷體"/>
          <w:b/>
          <w:sz w:val="28"/>
          <w:szCs w:val="36"/>
        </w:rPr>
      </w:pPr>
    </w:p>
    <w:p w14:paraId="5A436DC2" w14:textId="77777777" w:rsidR="00F32E18" w:rsidRDefault="00F32E18" w:rsidP="00990883">
      <w:pPr>
        <w:widowControl/>
        <w:suppressAutoHyphens w:val="0"/>
        <w:rPr>
          <w:rFonts w:eastAsia="標楷體"/>
          <w:b/>
          <w:sz w:val="28"/>
          <w:szCs w:val="36"/>
        </w:rPr>
      </w:pPr>
    </w:p>
    <w:p w14:paraId="67D69114" w14:textId="77777777" w:rsidR="00F32E18" w:rsidRDefault="00F32E18" w:rsidP="00990883">
      <w:pPr>
        <w:widowControl/>
        <w:suppressAutoHyphens w:val="0"/>
        <w:rPr>
          <w:rFonts w:eastAsia="標楷體"/>
          <w:b/>
          <w:sz w:val="28"/>
          <w:szCs w:val="36"/>
        </w:rPr>
      </w:pPr>
    </w:p>
    <w:p w14:paraId="2D8891CB" w14:textId="77777777" w:rsidR="00F32E18" w:rsidRPr="00CA01C7" w:rsidRDefault="00F32E18" w:rsidP="00990883">
      <w:pPr>
        <w:widowControl/>
        <w:suppressAutoHyphens w:val="0"/>
        <w:rPr>
          <w:rFonts w:eastAsia="標楷體"/>
          <w:b/>
          <w:sz w:val="28"/>
          <w:szCs w:val="36"/>
        </w:rPr>
      </w:pPr>
    </w:p>
    <w:p w14:paraId="6B4DF74E" w14:textId="77777777" w:rsidR="008104B1" w:rsidRPr="00F32E18" w:rsidRDefault="008104B1" w:rsidP="00F32E18">
      <w:pPr>
        <w:numPr>
          <w:ilvl w:val="0"/>
          <w:numId w:val="43"/>
        </w:numPr>
        <w:snapToGrid w:val="0"/>
        <w:spacing w:before="60" w:afterLines="50" w:after="180" w:line="400" w:lineRule="exact"/>
        <w:ind w:left="480"/>
        <w:jc w:val="both"/>
        <w:rPr>
          <w:rFonts w:eastAsia="標楷體"/>
          <w:b/>
          <w:sz w:val="28"/>
          <w:szCs w:val="36"/>
        </w:rPr>
      </w:pPr>
      <w:r w:rsidRPr="00F32E18">
        <w:rPr>
          <w:rFonts w:eastAsia="標楷體"/>
          <w:b/>
          <w:sz w:val="28"/>
          <w:szCs w:val="36"/>
        </w:rPr>
        <w:t>第四年住院醫師教學訓練課程</w:t>
      </w:r>
    </w:p>
    <w:p w14:paraId="29154E05" w14:textId="77777777" w:rsidR="008104B1" w:rsidRPr="00CA01C7" w:rsidRDefault="008104B1" w:rsidP="00355A02">
      <w:pPr>
        <w:numPr>
          <w:ilvl w:val="0"/>
          <w:numId w:val="24"/>
        </w:numPr>
        <w:spacing w:line="400" w:lineRule="exact"/>
        <w:ind w:leftChars="134" w:left="802"/>
        <w:rPr>
          <w:rFonts w:eastAsia="標楷體"/>
          <w:sz w:val="28"/>
          <w:szCs w:val="28"/>
          <w:u w:val="single"/>
        </w:rPr>
      </w:pPr>
      <w:r w:rsidRPr="00CA01C7">
        <w:rPr>
          <w:rFonts w:eastAsia="標楷體"/>
          <w:sz w:val="28"/>
          <w:szCs w:val="28"/>
          <w:u w:val="single"/>
        </w:rPr>
        <w:t>協助指導第一、二年住院醫師及實習醫師</w:t>
      </w:r>
    </w:p>
    <w:p w14:paraId="315ED1D6" w14:textId="77777777" w:rsidR="008104B1" w:rsidRPr="00CA01C7" w:rsidRDefault="008104B1" w:rsidP="00355A02">
      <w:pPr>
        <w:numPr>
          <w:ilvl w:val="0"/>
          <w:numId w:val="24"/>
        </w:numPr>
        <w:spacing w:line="400" w:lineRule="exact"/>
        <w:ind w:leftChars="134" w:left="802"/>
        <w:rPr>
          <w:rFonts w:eastAsia="標楷體"/>
          <w:sz w:val="28"/>
          <w:szCs w:val="28"/>
          <w:u w:val="single"/>
        </w:rPr>
      </w:pPr>
      <w:r w:rsidRPr="00CA01C7">
        <w:rPr>
          <w:rFonts w:eastAsia="標楷體"/>
          <w:sz w:val="28"/>
          <w:szCs w:val="28"/>
          <w:u w:val="single"/>
        </w:rPr>
        <w:t>住院醫師、實習醫師教學及考評</w:t>
      </w:r>
    </w:p>
    <w:p w14:paraId="1DA4C52D" w14:textId="77777777" w:rsidR="00F32E18" w:rsidRPr="00F32E18" w:rsidRDefault="008104B1" w:rsidP="00F32E18">
      <w:pPr>
        <w:numPr>
          <w:ilvl w:val="0"/>
          <w:numId w:val="24"/>
        </w:numPr>
        <w:spacing w:line="400" w:lineRule="exact"/>
        <w:ind w:leftChars="134" w:left="802"/>
        <w:rPr>
          <w:rFonts w:eastAsia="標楷體"/>
          <w:sz w:val="28"/>
          <w:szCs w:val="28"/>
          <w:u w:val="single"/>
        </w:rPr>
      </w:pPr>
      <w:r w:rsidRPr="00CA01C7">
        <w:rPr>
          <w:rFonts w:eastAsia="標楷體"/>
          <w:sz w:val="28"/>
          <w:szCs w:val="28"/>
          <w:u w:val="single"/>
        </w:rPr>
        <w:t>任住院總醫師，訓練科際溝通與協調</w:t>
      </w:r>
    </w:p>
    <w:tbl>
      <w:tblPr>
        <w:tblW w:w="0" w:type="auto"/>
        <w:tblInd w:w="170" w:type="dxa"/>
        <w:tblLayout w:type="fixed"/>
        <w:tblCellMar>
          <w:left w:w="28" w:type="dxa"/>
          <w:right w:w="28" w:type="dxa"/>
        </w:tblCellMar>
        <w:tblLook w:val="0000" w:firstRow="0" w:lastRow="0" w:firstColumn="0" w:lastColumn="0" w:noHBand="0" w:noVBand="0"/>
      </w:tblPr>
      <w:tblGrid>
        <w:gridCol w:w="4053"/>
        <w:gridCol w:w="1080"/>
        <w:gridCol w:w="4237"/>
      </w:tblGrid>
      <w:tr w:rsidR="00CA01C7" w:rsidRPr="00CA01C7" w14:paraId="47732EC6" w14:textId="77777777" w:rsidTr="00990883">
        <w:trPr>
          <w:trHeight w:val="474"/>
          <w:tblHeader/>
        </w:trPr>
        <w:tc>
          <w:tcPr>
            <w:tcW w:w="4053" w:type="dxa"/>
            <w:tcBorders>
              <w:top w:val="single" w:sz="4" w:space="0" w:color="000000"/>
              <w:left w:val="single" w:sz="4" w:space="0" w:color="000000"/>
              <w:bottom w:val="single" w:sz="4" w:space="0" w:color="000000"/>
            </w:tcBorders>
            <w:shd w:val="clear" w:color="auto" w:fill="auto"/>
            <w:vAlign w:val="center"/>
          </w:tcPr>
          <w:p w14:paraId="552D1F4C" w14:textId="77777777" w:rsidR="008104B1" w:rsidRPr="00CA01C7" w:rsidRDefault="008104B1" w:rsidP="00A234A0">
            <w:pPr>
              <w:snapToGrid w:val="0"/>
              <w:jc w:val="center"/>
              <w:rPr>
                <w:rFonts w:eastAsia="標楷體"/>
              </w:rPr>
            </w:pPr>
            <w:r w:rsidRPr="00CA01C7">
              <w:rPr>
                <w:rFonts w:eastAsia="標楷體"/>
              </w:rPr>
              <w:t>訓練項目</w:t>
            </w:r>
          </w:p>
        </w:tc>
        <w:tc>
          <w:tcPr>
            <w:tcW w:w="1080" w:type="dxa"/>
            <w:tcBorders>
              <w:top w:val="single" w:sz="4" w:space="0" w:color="000000"/>
              <w:left w:val="single" w:sz="4" w:space="0" w:color="000000"/>
              <w:bottom w:val="single" w:sz="4" w:space="0" w:color="000000"/>
            </w:tcBorders>
            <w:shd w:val="clear" w:color="auto" w:fill="auto"/>
            <w:vAlign w:val="center"/>
          </w:tcPr>
          <w:p w14:paraId="3F16792E" w14:textId="77777777" w:rsidR="008104B1" w:rsidRPr="00CA01C7" w:rsidRDefault="008104B1" w:rsidP="00A234A0">
            <w:pPr>
              <w:snapToGrid w:val="0"/>
              <w:jc w:val="center"/>
              <w:rPr>
                <w:rFonts w:eastAsia="標楷體"/>
              </w:rPr>
            </w:pPr>
            <w:r w:rsidRPr="00CA01C7">
              <w:rPr>
                <w:rFonts w:eastAsia="標楷體"/>
              </w:rPr>
              <w:t>訓練時間</w:t>
            </w:r>
          </w:p>
        </w:tc>
        <w:tc>
          <w:tcPr>
            <w:tcW w:w="4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3B9FE" w14:textId="77777777" w:rsidR="008104B1" w:rsidRPr="00CA01C7" w:rsidRDefault="008104B1" w:rsidP="00A234A0">
            <w:pPr>
              <w:snapToGrid w:val="0"/>
              <w:jc w:val="center"/>
              <w:rPr>
                <w:rFonts w:eastAsia="標楷體"/>
              </w:rPr>
            </w:pPr>
            <w:r w:rsidRPr="00CA01C7">
              <w:rPr>
                <w:rFonts w:eastAsia="標楷體"/>
              </w:rPr>
              <w:t>評核標準</w:t>
            </w:r>
          </w:p>
        </w:tc>
      </w:tr>
      <w:tr w:rsidR="00CA01C7" w:rsidRPr="00CA01C7" w14:paraId="5611D171" w14:textId="77777777" w:rsidTr="00F32E18">
        <w:trPr>
          <w:trHeight w:val="2694"/>
        </w:trPr>
        <w:tc>
          <w:tcPr>
            <w:tcW w:w="4053" w:type="dxa"/>
            <w:tcBorders>
              <w:left w:val="single" w:sz="4" w:space="0" w:color="000000"/>
              <w:bottom w:val="single" w:sz="4" w:space="0" w:color="000000"/>
            </w:tcBorders>
            <w:shd w:val="clear" w:color="auto" w:fill="auto"/>
          </w:tcPr>
          <w:p w14:paraId="28D6322E" w14:textId="77777777" w:rsidR="008104B1" w:rsidRPr="00CA01C7" w:rsidRDefault="008104B1" w:rsidP="00F32E18">
            <w:pPr>
              <w:snapToGrid w:val="0"/>
              <w:spacing w:line="300" w:lineRule="exact"/>
              <w:rPr>
                <w:rFonts w:eastAsia="標楷體"/>
              </w:rPr>
            </w:pPr>
            <w:r w:rsidRPr="00CA01C7">
              <w:rPr>
                <w:rFonts w:eastAsia="標楷體"/>
              </w:rPr>
              <w:t>神經放射診療</w:t>
            </w:r>
            <w:r w:rsidRPr="00CA01C7">
              <w:rPr>
                <w:rFonts w:eastAsia="標楷體"/>
              </w:rPr>
              <w:t xml:space="preserve">: </w:t>
            </w:r>
          </w:p>
          <w:p w14:paraId="3C4FD6CB" w14:textId="77777777" w:rsidR="008104B1" w:rsidRPr="00CA01C7" w:rsidRDefault="008104B1" w:rsidP="00F32E18">
            <w:pPr>
              <w:numPr>
                <w:ilvl w:val="0"/>
                <w:numId w:val="25"/>
              </w:numPr>
              <w:spacing w:line="300" w:lineRule="exact"/>
              <w:rPr>
                <w:rFonts w:eastAsia="標楷體"/>
                <w:lang w:eastAsia="zh-TW"/>
              </w:rPr>
            </w:pPr>
            <w:r w:rsidRPr="00CA01C7">
              <w:rPr>
                <w:rFonts w:eastAsia="標楷體"/>
              </w:rPr>
              <w:t>頭部脊柱</w:t>
            </w:r>
            <w:r w:rsidRPr="00CA01C7">
              <w:rPr>
                <w:rFonts w:eastAsia="標楷體"/>
              </w:rPr>
              <w:t>X</w:t>
            </w:r>
            <w:r w:rsidRPr="00CA01C7">
              <w:rPr>
                <w:rFonts w:eastAsia="標楷體"/>
              </w:rPr>
              <w:t>光檢查、電腦斷層、</w:t>
            </w:r>
            <w:r w:rsidRPr="00CA01C7">
              <w:rPr>
                <w:rFonts w:eastAsia="標楷體"/>
                <w:spacing w:val="-10"/>
                <w:kern w:val="24"/>
              </w:rPr>
              <w:t>電腦斷層血管成像術及磁振造</w:t>
            </w:r>
            <w:r w:rsidRPr="00CA01C7">
              <w:rPr>
                <w:rFonts w:eastAsia="標楷體"/>
              </w:rPr>
              <w:t>影。</w:t>
            </w:r>
          </w:p>
          <w:p w14:paraId="5DEFF98B" w14:textId="77777777" w:rsidR="008104B1" w:rsidRPr="00CA01C7" w:rsidRDefault="008104B1" w:rsidP="00F32E18">
            <w:pPr>
              <w:numPr>
                <w:ilvl w:val="0"/>
                <w:numId w:val="25"/>
              </w:numPr>
              <w:spacing w:line="300" w:lineRule="exact"/>
              <w:rPr>
                <w:rFonts w:eastAsia="標楷體"/>
              </w:rPr>
            </w:pPr>
            <w:r w:rsidRPr="00CA01C7">
              <w:rPr>
                <w:rFonts w:eastAsia="標楷體"/>
              </w:rPr>
              <w:t>脊髓腔及血管造影。</w:t>
            </w:r>
          </w:p>
          <w:p w14:paraId="5A45347E" w14:textId="77777777" w:rsidR="008104B1" w:rsidRPr="00CA01C7" w:rsidRDefault="008104B1" w:rsidP="00F32E18">
            <w:pPr>
              <w:numPr>
                <w:ilvl w:val="0"/>
                <w:numId w:val="25"/>
              </w:numPr>
              <w:spacing w:line="300" w:lineRule="exact"/>
              <w:rPr>
                <w:rFonts w:eastAsia="標楷體"/>
              </w:rPr>
            </w:pPr>
            <w:r w:rsidRPr="00CA01C7">
              <w:rPr>
                <w:rFonts w:eastAsia="標楷體"/>
              </w:rPr>
              <w:t>診斷放射線技術。</w:t>
            </w:r>
          </w:p>
          <w:p w14:paraId="2BFBAE4D" w14:textId="77777777" w:rsidR="008104B1" w:rsidRPr="00CA01C7" w:rsidRDefault="008104B1" w:rsidP="00F32E18">
            <w:pPr>
              <w:numPr>
                <w:ilvl w:val="0"/>
                <w:numId w:val="25"/>
              </w:numPr>
              <w:spacing w:line="300" w:lineRule="exact"/>
              <w:rPr>
                <w:rFonts w:eastAsia="標楷體"/>
              </w:rPr>
            </w:pPr>
            <w:r w:rsidRPr="00CA01C7">
              <w:rPr>
                <w:rFonts w:eastAsia="標楷體"/>
              </w:rPr>
              <w:t>各項介入性治療。</w:t>
            </w:r>
          </w:p>
          <w:p w14:paraId="715A825B" w14:textId="77777777" w:rsidR="008104B1" w:rsidRPr="00CA01C7" w:rsidRDefault="008104B1" w:rsidP="00F32E18">
            <w:pPr>
              <w:spacing w:line="300" w:lineRule="exact"/>
              <w:rPr>
                <w:rFonts w:eastAsia="標楷體"/>
              </w:rPr>
            </w:pPr>
          </w:p>
        </w:tc>
        <w:tc>
          <w:tcPr>
            <w:tcW w:w="1080" w:type="dxa"/>
            <w:tcBorders>
              <w:left w:val="single" w:sz="4" w:space="0" w:color="000000"/>
              <w:bottom w:val="single" w:sz="4" w:space="0" w:color="000000"/>
            </w:tcBorders>
            <w:shd w:val="clear" w:color="auto" w:fill="auto"/>
            <w:vAlign w:val="center"/>
          </w:tcPr>
          <w:p w14:paraId="3847DAB7" w14:textId="77777777" w:rsidR="008104B1" w:rsidRPr="00CA01C7" w:rsidRDefault="008104B1" w:rsidP="00F32E18">
            <w:pPr>
              <w:snapToGrid w:val="0"/>
              <w:spacing w:line="300" w:lineRule="exact"/>
              <w:jc w:val="center"/>
              <w:rPr>
                <w:rFonts w:eastAsia="標楷體"/>
              </w:rPr>
            </w:pPr>
            <w:r w:rsidRPr="00CA01C7">
              <w:rPr>
                <w:rFonts w:eastAsia="標楷體"/>
              </w:rPr>
              <w:t>3</w:t>
            </w:r>
            <w:r w:rsidRPr="00CA01C7">
              <w:rPr>
                <w:rFonts w:eastAsia="標楷體"/>
              </w:rPr>
              <w:t>個月</w:t>
            </w:r>
          </w:p>
        </w:tc>
        <w:tc>
          <w:tcPr>
            <w:tcW w:w="4237" w:type="dxa"/>
            <w:tcBorders>
              <w:top w:val="single" w:sz="4" w:space="0" w:color="000000"/>
              <w:left w:val="single" w:sz="4" w:space="0" w:color="000000"/>
              <w:bottom w:val="single" w:sz="4" w:space="0" w:color="000000"/>
              <w:right w:val="single" w:sz="4" w:space="0" w:color="000000"/>
            </w:tcBorders>
            <w:shd w:val="clear" w:color="auto" w:fill="auto"/>
          </w:tcPr>
          <w:p w14:paraId="379E697C" w14:textId="77777777" w:rsidR="008104B1" w:rsidRPr="00CA01C7" w:rsidRDefault="008104B1" w:rsidP="00F32E18">
            <w:pPr>
              <w:numPr>
                <w:ilvl w:val="0"/>
                <w:numId w:val="26"/>
              </w:numPr>
              <w:snapToGrid w:val="0"/>
              <w:spacing w:line="300" w:lineRule="exact"/>
              <w:rPr>
                <w:rFonts w:eastAsia="標楷體"/>
              </w:rPr>
            </w:pPr>
            <w:r w:rsidRPr="00CA01C7">
              <w:rPr>
                <w:rFonts w:eastAsia="標楷體"/>
                <w:spacing w:val="-14"/>
                <w:kern w:val="24"/>
              </w:rPr>
              <w:t>至少完成</w:t>
            </w:r>
            <w:r w:rsidRPr="00CA01C7">
              <w:rPr>
                <w:rFonts w:eastAsia="標楷體"/>
                <w:b/>
                <w:spacing w:val="-14"/>
                <w:kern w:val="24"/>
              </w:rPr>
              <w:t>200</w:t>
            </w:r>
            <w:r w:rsidRPr="00CA01C7">
              <w:rPr>
                <w:rFonts w:eastAsia="標楷體"/>
                <w:b/>
                <w:spacing w:val="-14"/>
                <w:kern w:val="24"/>
              </w:rPr>
              <w:t>例</w:t>
            </w:r>
            <w:r w:rsidRPr="00CA01C7">
              <w:rPr>
                <w:rFonts w:eastAsia="標楷體"/>
                <w:spacing w:val="-14"/>
                <w:kern w:val="24"/>
              </w:rPr>
              <w:t>MRI</w:t>
            </w:r>
            <w:r w:rsidRPr="00CA01C7">
              <w:rPr>
                <w:rFonts w:eastAsia="標楷體"/>
                <w:spacing w:val="-14"/>
                <w:kern w:val="24"/>
              </w:rPr>
              <w:t>之初步判讀報</w:t>
            </w:r>
            <w:r w:rsidRPr="00CA01C7">
              <w:rPr>
                <w:rFonts w:eastAsia="標楷體"/>
              </w:rPr>
              <w:t>告。</w:t>
            </w:r>
          </w:p>
          <w:p w14:paraId="53418D11" w14:textId="77777777" w:rsidR="008104B1" w:rsidRPr="00CA01C7" w:rsidRDefault="008104B1" w:rsidP="00F32E18">
            <w:pPr>
              <w:numPr>
                <w:ilvl w:val="0"/>
                <w:numId w:val="26"/>
              </w:numPr>
              <w:snapToGrid w:val="0"/>
              <w:spacing w:line="300" w:lineRule="exact"/>
              <w:rPr>
                <w:rFonts w:eastAsia="標楷體"/>
              </w:rPr>
            </w:pPr>
            <w:r w:rsidRPr="00CA01C7">
              <w:rPr>
                <w:rFonts w:eastAsia="標楷體"/>
                <w:spacing w:val="-14"/>
                <w:kern w:val="24"/>
              </w:rPr>
              <w:t>至少完成</w:t>
            </w:r>
            <w:r w:rsidRPr="00CA01C7">
              <w:rPr>
                <w:rFonts w:eastAsia="標楷體"/>
                <w:b/>
                <w:spacing w:val="-14"/>
                <w:kern w:val="24"/>
              </w:rPr>
              <w:t>200</w:t>
            </w:r>
            <w:r w:rsidRPr="00CA01C7">
              <w:rPr>
                <w:rFonts w:eastAsia="標楷體"/>
                <w:b/>
                <w:spacing w:val="-14"/>
                <w:kern w:val="24"/>
              </w:rPr>
              <w:t>例</w:t>
            </w:r>
            <w:r w:rsidRPr="00CA01C7">
              <w:rPr>
                <w:rFonts w:eastAsia="標楷體"/>
                <w:spacing w:val="-14"/>
                <w:kern w:val="24"/>
              </w:rPr>
              <w:t>CT</w:t>
            </w:r>
            <w:r w:rsidRPr="00CA01C7">
              <w:rPr>
                <w:rFonts w:eastAsia="標楷體"/>
                <w:spacing w:val="-14"/>
                <w:kern w:val="24"/>
              </w:rPr>
              <w:t>之初步判讀報</w:t>
            </w:r>
            <w:r w:rsidRPr="00CA01C7">
              <w:rPr>
                <w:rFonts w:eastAsia="標楷體"/>
              </w:rPr>
              <w:t>告。</w:t>
            </w:r>
          </w:p>
          <w:p w14:paraId="14CDA8E9" w14:textId="77777777" w:rsidR="008104B1" w:rsidRPr="00CA01C7" w:rsidRDefault="008104B1" w:rsidP="00F32E18">
            <w:pPr>
              <w:numPr>
                <w:ilvl w:val="0"/>
                <w:numId w:val="26"/>
              </w:numPr>
              <w:spacing w:line="300" w:lineRule="exact"/>
              <w:rPr>
                <w:rFonts w:eastAsia="標楷體"/>
              </w:rPr>
            </w:pPr>
            <w:r w:rsidRPr="00CA01C7">
              <w:rPr>
                <w:rFonts w:eastAsia="標楷體"/>
              </w:rPr>
              <w:t>至少參與</w:t>
            </w:r>
            <w:r w:rsidRPr="00CA01C7">
              <w:rPr>
                <w:rFonts w:eastAsia="標楷體"/>
                <w:b/>
              </w:rPr>
              <w:t>20</w:t>
            </w:r>
            <w:r w:rsidRPr="00CA01C7">
              <w:rPr>
                <w:rFonts w:eastAsia="標楷體"/>
                <w:b/>
              </w:rPr>
              <w:t>例</w:t>
            </w:r>
            <w:r w:rsidRPr="00CA01C7">
              <w:rPr>
                <w:rFonts w:eastAsia="標楷體"/>
              </w:rPr>
              <w:t>影像指引下之血管外介入性檢查。</w:t>
            </w:r>
          </w:p>
          <w:p w14:paraId="30D59D0E" w14:textId="77777777" w:rsidR="008104B1" w:rsidRPr="00CA01C7" w:rsidRDefault="008104B1" w:rsidP="00F32E18">
            <w:pPr>
              <w:numPr>
                <w:ilvl w:val="0"/>
                <w:numId w:val="26"/>
              </w:numPr>
              <w:spacing w:line="300" w:lineRule="exact"/>
              <w:rPr>
                <w:rFonts w:eastAsia="標楷體"/>
              </w:rPr>
            </w:pPr>
            <w:r w:rsidRPr="00CA01C7">
              <w:rPr>
                <w:rFonts w:eastAsia="標楷體"/>
                <w:spacing w:val="-18"/>
                <w:kern w:val="24"/>
              </w:rPr>
              <w:t>至少參與</w:t>
            </w:r>
            <w:r w:rsidRPr="00CA01C7">
              <w:rPr>
                <w:rFonts w:eastAsia="標楷體"/>
                <w:b/>
                <w:spacing w:val="-18"/>
                <w:kern w:val="24"/>
              </w:rPr>
              <w:t>20</w:t>
            </w:r>
            <w:r w:rsidRPr="00CA01C7">
              <w:rPr>
                <w:rFonts w:eastAsia="標楷體"/>
                <w:b/>
                <w:spacing w:val="-18"/>
                <w:kern w:val="24"/>
              </w:rPr>
              <w:t>例</w:t>
            </w:r>
            <w:r w:rsidRPr="00CA01C7">
              <w:rPr>
                <w:rFonts w:eastAsia="標楷體"/>
                <w:spacing w:val="-18"/>
                <w:kern w:val="24"/>
              </w:rPr>
              <w:t>各項血管內介入性治</w:t>
            </w:r>
            <w:r w:rsidRPr="00CA01C7">
              <w:rPr>
                <w:rFonts w:eastAsia="標楷體"/>
              </w:rPr>
              <w:t>療。</w:t>
            </w:r>
          </w:p>
          <w:p w14:paraId="0DF6F496" w14:textId="77777777" w:rsidR="008104B1" w:rsidRPr="00CA01C7" w:rsidRDefault="008104B1" w:rsidP="00F32E18">
            <w:pPr>
              <w:numPr>
                <w:ilvl w:val="0"/>
                <w:numId w:val="26"/>
              </w:numPr>
              <w:spacing w:line="300" w:lineRule="exact"/>
              <w:rPr>
                <w:rFonts w:eastAsia="標楷體"/>
              </w:rPr>
            </w:pPr>
            <w:r w:rsidRPr="00CA01C7">
              <w:rPr>
                <w:rFonts w:eastAsia="標楷體"/>
              </w:rPr>
              <w:t>指導者考核操作技術、無菌觀念、與判讀正確性。</w:t>
            </w:r>
          </w:p>
        </w:tc>
      </w:tr>
      <w:tr w:rsidR="00CA01C7" w:rsidRPr="00CA01C7" w14:paraId="69E7FAD8" w14:textId="77777777" w:rsidTr="00F32E18">
        <w:trPr>
          <w:cantSplit/>
          <w:trHeight w:hRule="exact" w:val="2540"/>
        </w:trPr>
        <w:tc>
          <w:tcPr>
            <w:tcW w:w="4053" w:type="dxa"/>
            <w:tcBorders>
              <w:left w:val="single" w:sz="4" w:space="0" w:color="000000"/>
              <w:bottom w:val="single" w:sz="4" w:space="0" w:color="000000"/>
            </w:tcBorders>
            <w:shd w:val="clear" w:color="auto" w:fill="auto"/>
          </w:tcPr>
          <w:p w14:paraId="049CC9AD" w14:textId="77777777" w:rsidR="008104B1" w:rsidRPr="00CA01C7" w:rsidRDefault="008104B1" w:rsidP="00F32E18">
            <w:pPr>
              <w:snapToGrid w:val="0"/>
              <w:spacing w:line="300" w:lineRule="exact"/>
              <w:rPr>
                <w:rFonts w:eastAsia="標楷體"/>
              </w:rPr>
            </w:pPr>
            <w:r w:rsidRPr="00CA01C7">
              <w:rPr>
                <w:rFonts w:eastAsia="標楷體"/>
              </w:rPr>
              <w:t>胸腔放射診療：</w:t>
            </w:r>
          </w:p>
          <w:p w14:paraId="0DF19B5C" w14:textId="77777777" w:rsidR="008104B1" w:rsidRPr="00CA01C7" w:rsidRDefault="008104B1" w:rsidP="00F32E18">
            <w:pPr>
              <w:numPr>
                <w:ilvl w:val="0"/>
                <w:numId w:val="27"/>
              </w:numPr>
              <w:spacing w:line="300" w:lineRule="exact"/>
              <w:rPr>
                <w:rFonts w:eastAsia="標楷體"/>
              </w:rPr>
            </w:pPr>
            <w:r w:rsidRPr="00CA01C7">
              <w:rPr>
                <w:rFonts w:eastAsia="標楷體"/>
              </w:rPr>
              <w:t>胸部</w:t>
            </w:r>
            <w:r w:rsidRPr="00CA01C7">
              <w:rPr>
                <w:rFonts w:eastAsia="標楷體"/>
              </w:rPr>
              <w:t>X</w:t>
            </w:r>
            <w:r w:rsidRPr="00CA01C7">
              <w:rPr>
                <w:rFonts w:eastAsia="標楷體"/>
              </w:rPr>
              <w:t>光檢查、電腦斷層造影術</w:t>
            </w:r>
            <w:r w:rsidRPr="00CA01C7">
              <w:rPr>
                <w:rFonts w:eastAsia="標楷體"/>
                <w:spacing w:val="-10"/>
                <w:kern w:val="24"/>
              </w:rPr>
              <w:t>及磁振造影術（含心臟血管系</w:t>
            </w:r>
            <w:r w:rsidRPr="00CA01C7">
              <w:rPr>
                <w:rFonts w:eastAsia="標楷體"/>
              </w:rPr>
              <w:t>統）。</w:t>
            </w:r>
          </w:p>
          <w:p w14:paraId="08E1E407" w14:textId="77777777" w:rsidR="008104B1" w:rsidRPr="00CA01C7" w:rsidRDefault="008104B1" w:rsidP="00F32E18">
            <w:pPr>
              <w:numPr>
                <w:ilvl w:val="0"/>
                <w:numId w:val="27"/>
              </w:numPr>
              <w:spacing w:line="300" w:lineRule="exact"/>
              <w:rPr>
                <w:rFonts w:eastAsia="標楷體"/>
              </w:rPr>
            </w:pPr>
            <w:r w:rsidRPr="00CA01C7">
              <w:rPr>
                <w:rFonts w:eastAsia="標楷體"/>
              </w:rPr>
              <w:t>對比劑檢查（含支氣管造影及血管攝影）。</w:t>
            </w:r>
          </w:p>
          <w:p w14:paraId="5CF59E95" w14:textId="77777777" w:rsidR="008104B1" w:rsidRPr="00CA01C7" w:rsidRDefault="008104B1" w:rsidP="00F32E18">
            <w:pPr>
              <w:numPr>
                <w:ilvl w:val="0"/>
                <w:numId w:val="27"/>
              </w:numPr>
              <w:spacing w:line="300" w:lineRule="exact"/>
              <w:rPr>
                <w:rFonts w:eastAsia="標楷體"/>
              </w:rPr>
            </w:pPr>
            <w:r w:rsidRPr="00CA01C7">
              <w:rPr>
                <w:rFonts w:eastAsia="標楷體"/>
              </w:rPr>
              <w:t>胸部穿刺活體檢查。</w:t>
            </w:r>
          </w:p>
          <w:p w14:paraId="55D1A341" w14:textId="77777777" w:rsidR="008104B1" w:rsidRPr="00CA01C7" w:rsidRDefault="008104B1" w:rsidP="00F32E18">
            <w:pPr>
              <w:numPr>
                <w:ilvl w:val="0"/>
                <w:numId w:val="27"/>
              </w:numPr>
              <w:spacing w:line="300" w:lineRule="exact"/>
              <w:rPr>
                <w:rFonts w:eastAsia="標楷體"/>
              </w:rPr>
            </w:pPr>
            <w:r w:rsidRPr="00CA01C7">
              <w:rPr>
                <w:rFonts w:eastAsia="標楷體"/>
              </w:rPr>
              <w:t>各項介入性治療。</w:t>
            </w:r>
          </w:p>
        </w:tc>
        <w:tc>
          <w:tcPr>
            <w:tcW w:w="1080" w:type="dxa"/>
            <w:tcBorders>
              <w:left w:val="single" w:sz="4" w:space="0" w:color="000000"/>
              <w:bottom w:val="single" w:sz="4" w:space="0" w:color="000000"/>
            </w:tcBorders>
            <w:shd w:val="clear" w:color="auto" w:fill="auto"/>
            <w:vAlign w:val="center"/>
          </w:tcPr>
          <w:p w14:paraId="6670C862" w14:textId="77777777" w:rsidR="008104B1" w:rsidRPr="00CA01C7" w:rsidRDefault="008104B1" w:rsidP="00F32E18">
            <w:pPr>
              <w:snapToGrid w:val="0"/>
              <w:spacing w:line="300" w:lineRule="exact"/>
              <w:jc w:val="center"/>
              <w:rPr>
                <w:rFonts w:eastAsia="標楷體"/>
              </w:rPr>
            </w:pPr>
            <w:r w:rsidRPr="00CA01C7">
              <w:rPr>
                <w:rFonts w:eastAsia="標楷體"/>
              </w:rPr>
              <w:t>2</w:t>
            </w:r>
            <w:r w:rsidRPr="00CA01C7">
              <w:rPr>
                <w:rFonts w:eastAsia="標楷體"/>
              </w:rPr>
              <w:t>個月</w:t>
            </w:r>
          </w:p>
        </w:tc>
        <w:tc>
          <w:tcPr>
            <w:tcW w:w="4237" w:type="dxa"/>
            <w:tcBorders>
              <w:top w:val="single" w:sz="4" w:space="0" w:color="000000"/>
              <w:left w:val="single" w:sz="4" w:space="0" w:color="000000"/>
              <w:bottom w:val="single" w:sz="4" w:space="0" w:color="000000"/>
              <w:right w:val="single" w:sz="4" w:space="0" w:color="000000"/>
            </w:tcBorders>
            <w:shd w:val="clear" w:color="auto" w:fill="auto"/>
          </w:tcPr>
          <w:p w14:paraId="0FC4344B" w14:textId="77777777" w:rsidR="008104B1" w:rsidRPr="00CA01C7" w:rsidRDefault="008104B1" w:rsidP="00F32E18">
            <w:pPr>
              <w:numPr>
                <w:ilvl w:val="0"/>
                <w:numId w:val="28"/>
              </w:numPr>
              <w:snapToGrid w:val="0"/>
              <w:spacing w:line="300" w:lineRule="exact"/>
              <w:rPr>
                <w:rFonts w:eastAsia="標楷體"/>
              </w:rPr>
            </w:pPr>
            <w:r w:rsidRPr="00CA01C7">
              <w:rPr>
                <w:rFonts w:eastAsia="標楷體"/>
              </w:rPr>
              <w:t>一般</w:t>
            </w:r>
            <w:r w:rsidRPr="00CA01C7">
              <w:rPr>
                <w:rFonts w:eastAsia="標楷體"/>
              </w:rPr>
              <w:t>X</w:t>
            </w:r>
            <w:r w:rsidRPr="00CA01C7">
              <w:rPr>
                <w:rFonts w:eastAsia="標楷體"/>
              </w:rPr>
              <w:t>光片技術、品管、判讀製作</w:t>
            </w:r>
            <w:r w:rsidRPr="00CA01C7">
              <w:rPr>
                <w:rFonts w:eastAsia="標楷體"/>
                <w:spacing w:val="-14"/>
                <w:kern w:val="24"/>
              </w:rPr>
              <w:t>與檢討（一般</w:t>
            </w:r>
            <w:r w:rsidRPr="00CA01C7">
              <w:rPr>
                <w:rFonts w:eastAsia="標楷體"/>
                <w:spacing w:val="-14"/>
                <w:kern w:val="24"/>
              </w:rPr>
              <w:t>X</w:t>
            </w:r>
            <w:r w:rsidRPr="00CA01C7">
              <w:rPr>
                <w:rFonts w:eastAsia="標楷體"/>
                <w:spacing w:val="-14"/>
                <w:kern w:val="24"/>
              </w:rPr>
              <w:t>光片判讀能力與品</w:t>
            </w:r>
            <w:r w:rsidRPr="00CA01C7">
              <w:rPr>
                <w:rFonts w:eastAsia="標楷體"/>
              </w:rPr>
              <w:t>管）。</w:t>
            </w:r>
          </w:p>
          <w:p w14:paraId="7516C8CE" w14:textId="77777777" w:rsidR="008104B1" w:rsidRPr="00CA01C7" w:rsidRDefault="008104B1" w:rsidP="00F32E18">
            <w:pPr>
              <w:numPr>
                <w:ilvl w:val="0"/>
                <w:numId w:val="28"/>
              </w:numPr>
              <w:snapToGrid w:val="0"/>
              <w:spacing w:line="300" w:lineRule="exact"/>
              <w:rPr>
                <w:rFonts w:eastAsia="標楷體"/>
              </w:rPr>
            </w:pPr>
            <w:r w:rsidRPr="00CA01C7">
              <w:rPr>
                <w:rFonts w:eastAsia="標楷體"/>
                <w:spacing w:val="-14"/>
                <w:kern w:val="24"/>
              </w:rPr>
              <w:t>至少完成</w:t>
            </w:r>
            <w:r w:rsidRPr="00CA01C7">
              <w:rPr>
                <w:rFonts w:eastAsia="標楷體"/>
                <w:b/>
                <w:spacing w:val="-14"/>
                <w:kern w:val="24"/>
              </w:rPr>
              <w:t>100</w:t>
            </w:r>
            <w:r w:rsidRPr="00CA01C7">
              <w:rPr>
                <w:rFonts w:eastAsia="標楷體"/>
                <w:b/>
                <w:spacing w:val="-14"/>
                <w:kern w:val="24"/>
              </w:rPr>
              <w:t>例</w:t>
            </w:r>
            <w:r w:rsidRPr="00CA01C7">
              <w:rPr>
                <w:rFonts w:eastAsia="標楷體"/>
                <w:spacing w:val="-14"/>
                <w:kern w:val="24"/>
              </w:rPr>
              <w:t>CT</w:t>
            </w:r>
            <w:r w:rsidRPr="00CA01C7">
              <w:rPr>
                <w:rFonts w:eastAsia="標楷體"/>
                <w:spacing w:val="-14"/>
                <w:kern w:val="24"/>
              </w:rPr>
              <w:t>之初步判讀報</w:t>
            </w:r>
            <w:r w:rsidRPr="00CA01C7">
              <w:rPr>
                <w:rFonts w:eastAsia="標楷體"/>
              </w:rPr>
              <w:t>告。</w:t>
            </w:r>
          </w:p>
          <w:p w14:paraId="06228372" w14:textId="77777777" w:rsidR="008104B1" w:rsidRPr="00CA01C7" w:rsidRDefault="008104B1" w:rsidP="00F32E18">
            <w:pPr>
              <w:numPr>
                <w:ilvl w:val="0"/>
                <w:numId w:val="28"/>
              </w:numPr>
              <w:snapToGrid w:val="0"/>
              <w:spacing w:line="300" w:lineRule="exact"/>
              <w:rPr>
                <w:rFonts w:eastAsia="標楷體"/>
              </w:rPr>
            </w:pPr>
            <w:r w:rsidRPr="00CA01C7">
              <w:rPr>
                <w:rFonts w:eastAsia="標楷體"/>
              </w:rPr>
              <w:t>至少參與</w:t>
            </w:r>
            <w:r w:rsidRPr="00CA01C7">
              <w:rPr>
                <w:rFonts w:eastAsia="標楷體"/>
                <w:b/>
              </w:rPr>
              <w:t>20</w:t>
            </w:r>
            <w:r w:rsidRPr="00CA01C7">
              <w:rPr>
                <w:rFonts w:eastAsia="標楷體"/>
                <w:b/>
              </w:rPr>
              <w:t>例</w:t>
            </w:r>
            <w:r w:rsidRPr="00CA01C7">
              <w:rPr>
                <w:rFonts w:eastAsia="標楷體"/>
              </w:rPr>
              <w:t>影像指引下之血管外介入性檢查。</w:t>
            </w:r>
          </w:p>
          <w:p w14:paraId="75196296" w14:textId="77777777" w:rsidR="008104B1" w:rsidRPr="00CA01C7" w:rsidRDefault="008104B1" w:rsidP="00F32E18">
            <w:pPr>
              <w:numPr>
                <w:ilvl w:val="0"/>
                <w:numId w:val="28"/>
              </w:numPr>
              <w:snapToGrid w:val="0"/>
              <w:spacing w:line="300" w:lineRule="exact"/>
              <w:rPr>
                <w:rFonts w:eastAsia="標楷體"/>
              </w:rPr>
            </w:pPr>
            <w:r w:rsidRPr="00CA01C7">
              <w:rPr>
                <w:rFonts w:eastAsia="標楷體"/>
              </w:rPr>
              <w:t>指導者考核操作技術、無菌觀念、與判讀正確性。</w:t>
            </w:r>
          </w:p>
        </w:tc>
      </w:tr>
      <w:tr w:rsidR="00CA01C7" w:rsidRPr="00CA01C7" w14:paraId="7DD5C2A1" w14:textId="77777777" w:rsidTr="00F32E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2277"/>
        </w:trPr>
        <w:tc>
          <w:tcPr>
            <w:tcW w:w="4053" w:type="dxa"/>
            <w:shd w:val="clear" w:color="auto" w:fill="auto"/>
          </w:tcPr>
          <w:p w14:paraId="038F0F1B" w14:textId="77777777" w:rsidR="008104B1" w:rsidRPr="00CA01C7" w:rsidRDefault="008104B1" w:rsidP="00F32E18">
            <w:pPr>
              <w:snapToGrid w:val="0"/>
              <w:spacing w:line="300" w:lineRule="exact"/>
              <w:rPr>
                <w:rFonts w:eastAsia="標楷體"/>
              </w:rPr>
            </w:pPr>
            <w:r w:rsidRPr="00CA01C7">
              <w:rPr>
                <w:rFonts w:eastAsia="標楷體"/>
              </w:rPr>
              <w:t>肌肉骨骼關節放射診療：</w:t>
            </w:r>
          </w:p>
          <w:p w14:paraId="22434219" w14:textId="77777777" w:rsidR="008104B1" w:rsidRPr="00CA01C7" w:rsidRDefault="008104B1" w:rsidP="00F32E18">
            <w:pPr>
              <w:numPr>
                <w:ilvl w:val="0"/>
                <w:numId w:val="30"/>
              </w:numPr>
              <w:spacing w:line="300" w:lineRule="exact"/>
              <w:rPr>
                <w:rFonts w:eastAsia="標楷體"/>
              </w:rPr>
            </w:pPr>
            <w:r w:rsidRPr="00CA01C7">
              <w:rPr>
                <w:rFonts w:eastAsia="標楷體"/>
              </w:rPr>
              <w:t>骨骼關節</w:t>
            </w:r>
            <w:r w:rsidRPr="00CA01C7">
              <w:rPr>
                <w:rFonts w:eastAsia="標楷體"/>
              </w:rPr>
              <w:t>X</w:t>
            </w:r>
            <w:r w:rsidRPr="00CA01C7">
              <w:rPr>
                <w:rFonts w:eastAsia="標楷體"/>
              </w:rPr>
              <w:t>光檢查、電腦斷層造影術及磁振造影術。</w:t>
            </w:r>
          </w:p>
          <w:p w14:paraId="094B70E8" w14:textId="77777777" w:rsidR="008104B1" w:rsidRPr="00CA01C7" w:rsidRDefault="008104B1" w:rsidP="00F32E18">
            <w:pPr>
              <w:numPr>
                <w:ilvl w:val="0"/>
                <w:numId w:val="30"/>
              </w:numPr>
              <w:spacing w:line="300" w:lineRule="exact"/>
              <w:rPr>
                <w:rFonts w:eastAsia="標楷體"/>
              </w:rPr>
            </w:pPr>
            <w:r w:rsidRPr="00CA01C7">
              <w:rPr>
                <w:rFonts w:eastAsia="標楷體"/>
              </w:rPr>
              <w:t>關節造影。</w:t>
            </w:r>
          </w:p>
          <w:p w14:paraId="2E37341F" w14:textId="77777777" w:rsidR="008104B1" w:rsidRPr="00CA01C7" w:rsidRDefault="008104B1" w:rsidP="00F32E18">
            <w:pPr>
              <w:numPr>
                <w:ilvl w:val="0"/>
                <w:numId w:val="30"/>
              </w:numPr>
              <w:spacing w:line="300" w:lineRule="exact"/>
              <w:rPr>
                <w:rFonts w:eastAsia="標楷體"/>
              </w:rPr>
            </w:pPr>
            <w:r w:rsidRPr="00CA01C7">
              <w:rPr>
                <w:rFonts w:eastAsia="標楷體"/>
                <w:spacing w:val="-10"/>
                <w:kern w:val="24"/>
              </w:rPr>
              <w:t>活體切片檢查及診療放射線技</w:t>
            </w:r>
            <w:r w:rsidRPr="00CA01C7">
              <w:rPr>
                <w:rFonts w:eastAsia="標楷體"/>
              </w:rPr>
              <w:t>術。</w:t>
            </w:r>
          </w:p>
          <w:p w14:paraId="16D759D0" w14:textId="77777777" w:rsidR="008104B1" w:rsidRPr="00CA01C7" w:rsidRDefault="008104B1" w:rsidP="00F32E18">
            <w:pPr>
              <w:numPr>
                <w:ilvl w:val="0"/>
                <w:numId w:val="30"/>
              </w:numPr>
              <w:spacing w:line="300" w:lineRule="exact"/>
              <w:rPr>
                <w:rFonts w:eastAsia="標楷體"/>
              </w:rPr>
            </w:pPr>
            <w:r w:rsidRPr="00CA01C7">
              <w:rPr>
                <w:rFonts w:eastAsia="標楷體"/>
              </w:rPr>
              <w:t>各項介入性治療。</w:t>
            </w:r>
          </w:p>
        </w:tc>
        <w:tc>
          <w:tcPr>
            <w:tcW w:w="1080" w:type="dxa"/>
            <w:shd w:val="clear" w:color="auto" w:fill="auto"/>
            <w:vAlign w:val="center"/>
          </w:tcPr>
          <w:p w14:paraId="5E9D3E27" w14:textId="77777777" w:rsidR="008104B1" w:rsidRPr="00CA01C7" w:rsidRDefault="008104B1" w:rsidP="00F32E18">
            <w:pPr>
              <w:snapToGrid w:val="0"/>
              <w:spacing w:line="300" w:lineRule="exact"/>
              <w:jc w:val="center"/>
              <w:rPr>
                <w:rFonts w:eastAsia="標楷體"/>
              </w:rPr>
            </w:pPr>
            <w:r w:rsidRPr="00CA01C7">
              <w:rPr>
                <w:rFonts w:eastAsia="標楷體"/>
              </w:rPr>
              <w:t>2</w:t>
            </w:r>
            <w:r w:rsidRPr="00CA01C7">
              <w:rPr>
                <w:rFonts w:eastAsia="標楷體"/>
              </w:rPr>
              <w:t>個月</w:t>
            </w:r>
          </w:p>
        </w:tc>
        <w:tc>
          <w:tcPr>
            <w:tcW w:w="4237" w:type="dxa"/>
            <w:shd w:val="clear" w:color="auto" w:fill="auto"/>
          </w:tcPr>
          <w:p w14:paraId="516643D8" w14:textId="77777777" w:rsidR="008104B1" w:rsidRPr="00CA01C7" w:rsidRDefault="008104B1" w:rsidP="00F32E18">
            <w:pPr>
              <w:numPr>
                <w:ilvl w:val="0"/>
                <w:numId w:val="29"/>
              </w:numPr>
              <w:snapToGrid w:val="0"/>
              <w:spacing w:line="300" w:lineRule="exact"/>
              <w:rPr>
                <w:rFonts w:eastAsia="標楷體"/>
              </w:rPr>
            </w:pPr>
            <w:r w:rsidRPr="00CA01C7">
              <w:rPr>
                <w:rFonts w:eastAsia="標楷體"/>
                <w:spacing w:val="-10"/>
                <w:kern w:val="24"/>
              </w:rPr>
              <w:t>至少完成</w:t>
            </w:r>
            <w:r w:rsidRPr="00CA01C7">
              <w:rPr>
                <w:rFonts w:eastAsia="標楷體"/>
                <w:b/>
                <w:spacing w:val="-10"/>
                <w:kern w:val="24"/>
              </w:rPr>
              <w:t>40</w:t>
            </w:r>
            <w:r w:rsidRPr="00CA01C7">
              <w:rPr>
                <w:rFonts w:eastAsia="標楷體"/>
                <w:b/>
                <w:spacing w:val="-10"/>
                <w:kern w:val="24"/>
              </w:rPr>
              <w:t>例</w:t>
            </w:r>
            <w:r w:rsidRPr="00CA01C7">
              <w:rPr>
                <w:rFonts w:eastAsia="標楷體"/>
                <w:spacing w:val="-10"/>
                <w:kern w:val="24"/>
              </w:rPr>
              <w:t>MRI</w:t>
            </w:r>
            <w:r w:rsidRPr="00CA01C7">
              <w:rPr>
                <w:rFonts w:eastAsia="標楷體"/>
                <w:spacing w:val="-10"/>
                <w:kern w:val="24"/>
              </w:rPr>
              <w:t>之初步判讀報</w:t>
            </w:r>
            <w:r w:rsidRPr="00CA01C7">
              <w:rPr>
                <w:rFonts w:eastAsia="標楷體"/>
              </w:rPr>
              <w:t>告。</w:t>
            </w:r>
          </w:p>
          <w:p w14:paraId="5B45A1F7" w14:textId="77777777" w:rsidR="008104B1" w:rsidRPr="00CA01C7" w:rsidRDefault="008104B1" w:rsidP="00F32E18">
            <w:pPr>
              <w:numPr>
                <w:ilvl w:val="0"/>
                <w:numId w:val="29"/>
              </w:numPr>
              <w:snapToGrid w:val="0"/>
              <w:spacing w:line="300" w:lineRule="exact"/>
              <w:rPr>
                <w:rFonts w:eastAsia="標楷體"/>
              </w:rPr>
            </w:pPr>
            <w:r w:rsidRPr="00CA01C7">
              <w:rPr>
                <w:rFonts w:eastAsia="標楷體"/>
                <w:spacing w:val="-10"/>
                <w:kern w:val="24"/>
              </w:rPr>
              <w:t>至少完成</w:t>
            </w:r>
            <w:r w:rsidRPr="00CA01C7">
              <w:rPr>
                <w:rFonts w:eastAsia="標楷體"/>
                <w:b/>
                <w:spacing w:val="-10"/>
                <w:kern w:val="24"/>
              </w:rPr>
              <w:t>40</w:t>
            </w:r>
            <w:r w:rsidRPr="00CA01C7">
              <w:rPr>
                <w:rFonts w:eastAsia="標楷體"/>
                <w:b/>
                <w:spacing w:val="-10"/>
                <w:kern w:val="24"/>
              </w:rPr>
              <w:t>例</w:t>
            </w:r>
            <w:r w:rsidRPr="00CA01C7">
              <w:rPr>
                <w:rFonts w:eastAsia="標楷體"/>
                <w:spacing w:val="-10"/>
                <w:kern w:val="24"/>
              </w:rPr>
              <w:t>CT</w:t>
            </w:r>
            <w:r w:rsidRPr="00CA01C7">
              <w:rPr>
                <w:rFonts w:eastAsia="標楷體"/>
                <w:spacing w:val="-10"/>
                <w:kern w:val="24"/>
              </w:rPr>
              <w:t>之初步判讀報</w:t>
            </w:r>
            <w:r w:rsidRPr="00CA01C7">
              <w:rPr>
                <w:rFonts w:eastAsia="標楷體"/>
              </w:rPr>
              <w:t>告。</w:t>
            </w:r>
          </w:p>
          <w:p w14:paraId="19635B2C" w14:textId="77777777" w:rsidR="008104B1" w:rsidRPr="00CA01C7" w:rsidRDefault="008104B1" w:rsidP="00F32E18">
            <w:pPr>
              <w:numPr>
                <w:ilvl w:val="0"/>
                <w:numId w:val="29"/>
              </w:numPr>
              <w:spacing w:line="300" w:lineRule="exact"/>
              <w:rPr>
                <w:rFonts w:eastAsia="標楷體"/>
              </w:rPr>
            </w:pPr>
            <w:r w:rsidRPr="00CA01C7">
              <w:rPr>
                <w:rFonts w:eastAsia="標楷體"/>
              </w:rPr>
              <w:t>至少參與</w:t>
            </w:r>
            <w:r w:rsidRPr="00CA01C7">
              <w:rPr>
                <w:rFonts w:eastAsia="標楷體"/>
                <w:b/>
              </w:rPr>
              <w:t>20</w:t>
            </w:r>
            <w:r w:rsidRPr="00CA01C7">
              <w:rPr>
                <w:rFonts w:eastAsia="標楷體"/>
                <w:b/>
              </w:rPr>
              <w:t>例</w:t>
            </w:r>
            <w:r w:rsidRPr="00CA01C7">
              <w:rPr>
                <w:rFonts w:eastAsia="標楷體"/>
              </w:rPr>
              <w:t>影像指引下之血管外介入性檢查及治療。</w:t>
            </w:r>
          </w:p>
          <w:p w14:paraId="13AD63AE" w14:textId="77777777" w:rsidR="008104B1" w:rsidRPr="00CA01C7" w:rsidRDefault="008104B1" w:rsidP="00F32E18">
            <w:pPr>
              <w:numPr>
                <w:ilvl w:val="0"/>
                <w:numId w:val="29"/>
              </w:numPr>
              <w:spacing w:line="300" w:lineRule="exact"/>
              <w:rPr>
                <w:rFonts w:eastAsia="標楷體"/>
              </w:rPr>
            </w:pPr>
            <w:r w:rsidRPr="00CA01C7">
              <w:rPr>
                <w:rFonts w:eastAsia="標楷體"/>
              </w:rPr>
              <w:t>指導者考核操作技術、無菌觀念、與判讀正確性。</w:t>
            </w:r>
          </w:p>
        </w:tc>
      </w:tr>
      <w:tr w:rsidR="00CA01C7" w:rsidRPr="00CA01C7" w14:paraId="36AED051" w14:textId="77777777" w:rsidTr="00F32E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2572"/>
        </w:trPr>
        <w:tc>
          <w:tcPr>
            <w:tcW w:w="4053" w:type="dxa"/>
            <w:shd w:val="clear" w:color="auto" w:fill="auto"/>
          </w:tcPr>
          <w:p w14:paraId="0C989214" w14:textId="77777777" w:rsidR="008104B1" w:rsidRPr="00CA01C7" w:rsidRDefault="008104B1" w:rsidP="00F32E18">
            <w:pPr>
              <w:snapToGrid w:val="0"/>
              <w:spacing w:line="300" w:lineRule="exact"/>
              <w:rPr>
                <w:rFonts w:eastAsia="標楷體"/>
              </w:rPr>
            </w:pPr>
            <w:r w:rsidRPr="00CA01C7">
              <w:rPr>
                <w:rFonts w:eastAsia="標楷體"/>
              </w:rPr>
              <w:t>消化道放射診療：</w:t>
            </w:r>
          </w:p>
          <w:p w14:paraId="5428B8D8" w14:textId="77777777" w:rsidR="008104B1" w:rsidRPr="00CA01C7" w:rsidRDefault="008104B1" w:rsidP="00F32E18">
            <w:pPr>
              <w:numPr>
                <w:ilvl w:val="0"/>
                <w:numId w:val="31"/>
              </w:numPr>
              <w:spacing w:line="300" w:lineRule="exact"/>
              <w:rPr>
                <w:rFonts w:eastAsia="標楷體"/>
              </w:rPr>
            </w:pPr>
            <w:r w:rsidRPr="00CA01C7">
              <w:rPr>
                <w:rFonts w:eastAsia="標楷體"/>
              </w:rPr>
              <w:t>消化道鋇劑檢查。</w:t>
            </w:r>
          </w:p>
          <w:p w14:paraId="39481D6C" w14:textId="77777777" w:rsidR="008104B1" w:rsidRPr="00CA01C7" w:rsidRDefault="008104B1" w:rsidP="00F32E18">
            <w:pPr>
              <w:numPr>
                <w:ilvl w:val="0"/>
                <w:numId w:val="31"/>
              </w:numPr>
              <w:spacing w:line="300" w:lineRule="exact"/>
              <w:rPr>
                <w:rFonts w:eastAsia="標楷體"/>
              </w:rPr>
            </w:pPr>
            <w:r w:rsidRPr="00CA01C7">
              <w:rPr>
                <w:rFonts w:eastAsia="標楷體"/>
              </w:rPr>
              <w:t>腹部血管造影及診療放射線技術。</w:t>
            </w:r>
          </w:p>
          <w:p w14:paraId="1E9D81BE" w14:textId="77777777" w:rsidR="008104B1" w:rsidRPr="00CA01C7" w:rsidRDefault="008104B1" w:rsidP="00F32E18">
            <w:pPr>
              <w:numPr>
                <w:ilvl w:val="0"/>
                <w:numId w:val="31"/>
              </w:numPr>
              <w:spacing w:line="300" w:lineRule="exact"/>
              <w:rPr>
                <w:rFonts w:eastAsia="標楷體"/>
              </w:rPr>
            </w:pPr>
            <w:r w:rsidRPr="00CA01C7">
              <w:rPr>
                <w:rFonts w:eastAsia="標楷體"/>
              </w:rPr>
              <w:t>腹部</w:t>
            </w:r>
            <w:r w:rsidRPr="00CA01C7">
              <w:rPr>
                <w:rFonts w:eastAsia="標楷體"/>
              </w:rPr>
              <w:t>X</w:t>
            </w:r>
            <w:r w:rsidRPr="00CA01C7">
              <w:rPr>
                <w:rFonts w:eastAsia="標楷體"/>
              </w:rPr>
              <w:t>光檢查、電腦斷層造影術及磁振造影術。</w:t>
            </w:r>
          </w:p>
          <w:p w14:paraId="1B8710C5" w14:textId="77777777" w:rsidR="008104B1" w:rsidRPr="00CA01C7" w:rsidRDefault="008104B1" w:rsidP="00F32E18">
            <w:pPr>
              <w:numPr>
                <w:ilvl w:val="0"/>
                <w:numId w:val="31"/>
              </w:numPr>
              <w:spacing w:line="300" w:lineRule="exact"/>
              <w:rPr>
                <w:rFonts w:eastAsia="標楷體"/>
              </w:rPr>
            </w:pPr>
            <w:r w:rsidRPr="00CA01C7">
              <w:rPr>
                <w:rFonts w:eastAsia="標楷體"/>
              </w:rPr>
              <w:t>各項介入性治療。</w:t>
            </w:r>
          </w:p>
        </w:tc>
        <w:tc>
          <w:tcPr>
            <w:tcW w:w="1080" w:type="dxa"/>
            <w:shd w:val="clear" w:color="auto" w:fill="auto"/>
          </w:tcPr>
          <w:p w14:paraId="279B18A1" w14:textId="77777777" w:rsidR="008104B1" w:rsidRPr="00CA01C7" w:rsidRDefault="008104B1" w:rsidP="00F32E18">
            <w:pPr>
              <w:snapToGrid w:val="0"/>
              <w:spacing w:line="300" w:lineRule="exact"/>
              <w:jc w:val="center"/>
              <w:rPr>
                <w:rFonts w:eastAsia="標楷體"/>
              </w:rPr>
            </w:pPr>
            <w:r w:rsidRPr="00CA01C7">
              <w:rPr>
                <w:rFonts w:eastAsia="標楷體"/>
              </w:rPr>
              <w:t>3</w:t>
            </w:r>
            <w:r w:rsidRPr="00CA01C7">
              <w:rPr>
                <w:rFonts w:eastAsia="標楷體"/>
              </w:rPr>
              <w:t>個月</w:t>
            </w:r>
          </w:p>
        </w:tc>
        <w:tc>
          <w:tcPr>
            <w:tcW w:w="4237" w:type="dxa"/>
            <w:shd w:val="clear" w:color="auto" w:fill="auto"/>
          </w:tcPr>
          <w:p w14:paraId="040CA1C6" w14:textId="77777777" w:rsidR="008104B1" w:rsidRPr="00CA01C7" w:rsidRDefault="008104B1" w:rsidP="00F32E18">
            <w:pPr>
              <w:numPr>
                <w:ilvl w:val="0"/>
                <w:numId w:val="32"/>
              </w:numPr>
              <w:snapToGrid w:val="0"/>
              <w:spacing w:line="300" w:lineRule="exact"/>
              <w:rPr>
                <w:rFonts w:eastAsia="標楷體"/>
              </w:rPr>
            </w:pPr>
            <w:r w:rsidRPr="00CA01C7">
              <w:rPr>
                <w:rFonts w:eastAsia="標楷體"/>
                <w:spacing w:val="-18"/>
                <w:kern w:val="24"/>
              </w:rPr>
              <w:t>至少完成</w:t>
            </w:r>
            <w:r w:rsidRPr="00CA01C7">
              <w:rPr>
                <w:rFonts w:eastAsia="標楷體"/>
                <w:b/>
                <w:spacing w:val="-18"/>
                <w:kern w:val="24"/>
              </w:rPr>
              <w:t>50</w:t>
            </w:r>
            <w:r w:rsidRPr="00CA01C7">
              <w:rPr>
                <w:rFonts w:eastAsia="標楷體"/>
                <w:b/>
                <w:spacing w:val="-18"/>
                <w:kern w:val="24"/>
              </w:rPr>
              <w:t>例</w:t>
            </w:r>
            <w:r w:rsidRPr="00CA01C7">
              <w:rPr>
                <w:rFonts w:eastAsia="標楷體"/>
                <w:spacing w:val="-18"/>
                <w:kern w:val="24"/>
              </w:rPr>
              <w:t>MRI</w:t>
            </w:r>
            <w:r w:rsidRPr="00CA01C7">
              <w:rPr>
                <w:rFonts w:eastAsia="標楷體"/>
                <w:spacing w:val="-18"/>
                <w:kern w:val="24"/>
              </w:rPr>
              <w:t>之初步判讀報</w:t>
            </w:r>
            <w:r w:rsidRPr="00CA01C7">
              <w:rPr>
                <w:rFonts w:eastAsia="標楷體"/>
              </w:rPr>
              <w:t>告。</w:t>
            </w:r>
          </w:p>
          <w:p w14:paraId="73A6CEC4" w14:textId="77777777" w:rsidR="008104B1" w:rsidRPr="00CA01C7" w:rsidRDefault="008104B1" w:rsidP="00F32E18">
            <w:pPr>
              <w:numPr>
                <w:ilvl w:val="0"/>
                <w:numId w:val="32"/>
              </w:numPr>
              <w:snapToGrid w:val="0"/>
              <w:spacing w:line="300" w:lineRule="exact"/>
              <w:rPr>
                <w:rFonts w:eastAsia="標楷體"/>
              </w:rPr>
            </w:pPr>
            <w:r w:rsidRPr="00CA01C7">
              <w:rPr>
                <w:rFonts w:eastAsia="標楷體"/>
                <w:spacing w:val="-12"/>
                <w:kern w:val="24"/>
              </w:rPr>
              <w:t>至少完成</w:t>
            </w:r>
            <w:r w:rsidRPr="00CA01C7">
              <w:rPr>
                <w:rFonts w:eastAsia="標楷體"/>
                <w:b/>
                <w:spacing w:val="-12"/>
                <w:kern w:val="24"/>
              </w:rPr>
              <w:t>200</w:t>
            </w:r>
            <w:r w:rsidRPr="00CA01C7">
              <w:rPr>
                <w:rFonts w:eastAsia="標楷體"/>
                <w:b/>
                <w:spacing w:val="-12"/>
                <w:kern w:val="24"/>
              </w:rPr>
              <w:t>例</w:t>
            </w:r>
            <w:r w:rsidRPr="00CA01C7">
              <w:rPr>
                <w:rFonts w:eastAsia="標楷體"/>
                <w:spacing w:val="-12"/>
                <w:kern w:val="24"/>
              </w:rPr>
              <w:t>CT</w:t>
            </w:r>
            <w:r w:rsidRPr="00CA01C7">
              <w:rPr>
                <w:rFonts w:eastAsia="標楷體"/>
                <w:spacing w:val="-12"/>
                <w:kern w:val="24"/>
              </w:rPr>
              <w:t>之初步判讀報</w:t>
            </w:r>
            <w:r w:rsidRPr="00CA01C7">
              <w:rPr>
                <w:rFonts w:eastAsia="標楷體"/>
              </w:rPr>
              <w:t>告。</w:t>
            </w:r>
          </w:p>
          <w:p w14:paraId="61572AFD" w14:textId="77777777" w:rsidR="008104B1" w:rsidRPr="00CA01C7" w:rsidRDefault="008104B1" w:rsidP="00F32E18">
            <w:pPr>
              <w:numPr>
                <w:ilvl w:val="0"/>
                <w:numId w:val="32"/>
              </w:numPr>
              <w:spacing w:line="300" w:lineRule="exact"/>
              <w:rPr>
                <w:rFonts w:eastAsia="標楷體"/>
              </w:rPr>
            </w:pPr>
            <w:r w:rsidRPr="00CA01C7">
              <w:rPr>
                <w:rFonts w:eastAsia="標楷體"/>
              </w:rPr>
              <w:t>至少參與</w:t>
            </w:r>
            <w:r w:rsidRPr="00CA01C7">
              <w:rPr>
                <w:rFonts w:eastAsia="標楷體"/>
                <w:b/>
              </w:rPr>
              <w:t>20</w:t>
            </w:r>
            <w:r w:rsidRPr="00CA01C7">
              <w:rPr>
                <w:rFonts w:eastAsia="標楷體"/>
                <w:b/>
              </w:rPr>
              <w:t>例</w:t>
            </w:r>
            <w:r w:rsidRPr="00CA01C7">
              <w:rPr>
                <w:rFonts w:eastAsia="標楷體"/>
              </w:rPr>
              <w:t>影像指引下之血管外介入性檢查。</w:t>
            </w:r>
          </w:p>
          <w:p w14:paraId="68191A6D" w14:textId="77777777" w:rsidR="008104B1" w:rsidRPr="00CA01C7" w:rsidRDefault="008104B1" w:rsidP="00F32E18">
            <w:pPr>
              <w:numPr>
                <w:ilvl w:val="0"/>
                <w:numId w:val="32"/>
              </w:numPr>
              <w:spacing w:line="300" w:lineRule="exact"/>
              <w:rPr>
                <w:rFonts w:eastAsia="標楷體"/>
              </w:rPr>
            </w:pPr>
            <w:r w:rsidRPr="00CA01C7">
              <w:rPr>
                <w:rFonts w:eastAsia="標楷體"/>
                <w:spacing w:val="-20"/>
                <w:kern w:val="24"/>
              </w:rPr>
              <w:t>至少參與</w:t>
            </w:r>
            <w:r w:rsidRPr="00CA01C7">
              <w:rPr>
                <w:rFonts w:eastAsia="標楷體"/>
                <w:b/>
                <w:spacing w:val="-20"/>
                <w:kern w:val="24"/>
              </w:rPr>
              <w:t>20</w:t>
            </w:r>
            <w:r w:rsidRPr="00CA01C7">
              <w:rPr>
                <w:rFonts w:eastAsia="標楷體"/>
                <w:b/>
                <w:spacing w:val="-20"/>
                <w:kern w:val="24"/>
              </w:rPr>
              <w:t>例</w:t>
            </w:r>
            <w:r w:rsidRPr="00CA01C7">
              <w:rPr>
                <w:rFonts w:eastAsia="標楷體"/>
                <w:spacing w:val="-20"/>
                <w:kern w:val="24"/>
              </w:rPr>
              <w:t>各項血管內介入性治</w:t>
            </w:r>
            <w:r w:rsidRPr="00CA01C7">
              <w:rPr>
                <w:rFonts w:eastAsia="標楷體"/>
              </w:rPr>
              <w:t>療。</w:t>
            </w:r>
          </w:p>
          <w:p w14:paraId="2617C4BB" w14:textId="77777777" w:rsidR="008104B1" w:rsidRPr="00CA01C7" w:rsidRDefault="008104B1" w:rsidP="00F32E18">
            <w:pPr>
              <w:numPr>
                <w:ilvl w:val="0"/>
                <w:numId w:val="32"/>
              </w:numPr>
              <w:spacing w:line="300" w:lineRule="exact"/>
              <w:rPr>
                <w:rFonts w:eastAsia="標楷體"/>
              </w:rPr>
            </w:pPr>
            <w:r w:rsidRPr="00CA01C7">
              <w:rPr>
                <w:rFonts w:eastAsia="標楷體"/>
              </w:rPr>
              <w:t>至少完成</w:t>
            </w:r>
            <w:r w:rsidRPr="00CA01C7">
              <w:rPr>
                <w:rFonts w:eastAsia="標楷體"/>
                <w:b/>
              </w:rPr>
              <w:t>50</w:t>
            </w:r>
            <w:r w:rsidRPr="00CA01C7">
              <w:rPr>
                <w:rFonts w:eastAsia="標楷體"/>
                <w:b/>
              </w:rPr>
              <w:t>例</w:t>
            </w:r>
            <w:r w:rsidRPr="00CA01C7">
              <w:rPr>
                <w:rFonts w:eastAsia="標楷體"/>
              </w:rPr>
              <w:t>消化道鋇劑檢查。</w:t>
            </w:r>
          </w:p>
          <w:p w14:paraId="78E2FA72" w14:textId="77777777" w:rsidR="008104B1" w:rsidRPr="00CA01C7" w:rsidRDefault="008104B1" w:rsidP="00F32E18">
            <w:pPr>
              <w:numPr>
                <w:ilvl w:val="0"/>
                <w:numId w:val="32"/>
              </w:numPr>
              <w:spacing w:line="300" w:lineRule="exact"/>
              <w:rPr>
                <w:rFonts w:eastAsia="標楷體"/>
              </w:rPr>
            </w:pPr>
            <w:r w:rsidRPr="00CA01C7">
              <w:rPr>
                <w:rFonts w:eastAsia="標楷體"/>
              </w:rPr>
              <w:t>指導者考核操作技術、無菌觀念、與判讀正確性。</w:t>
            </w:r>
          </w:p>
        </w:tc>
      </w:tr>
      <w:tr w:rsidR="00CA01C7" w:rsidRPr="00CA01C7" w14:paraId="79795547" w14:textId="77777777" w:rsidTr="00F32E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975"/>
        </w:trPr>
        <w:tc>
          <w:tcPr>
            <w:tcW w:w="4053" w:type="dxa"/>
            <w:shd w:val="clear" w:color="auto" w:fill="auto"/>
          </w:tcPr>
          <w:p w14:paraId="6B7A724A" w14:textId="77777777" w:rsidR="008104B1" w:rsidRPr="00CA01C7" w:rsidRDefault="008104B1" w:rsidP="00F32E18">
            <w:pPr>
              <w:snapToGrid w:val="0"/>
              <w:spacing w:line="300" w:lineRule="exact"/>
              <w:rPr>
                <w:rFonts w:eastAsia="標楷體"/>
              </w:rPr>
            </w:pPr>
            <w:r w:rsidRPr="00CA01C7">
              <w:rPr>
                <w:rFonts w:eastAsia="標楷體"/>
              </w:rPr>
              <w:t>超音波診療：</w:t>
            </w:r>
          </w:p>
          <w:p w14:paraId="537F69EE" w14:textId="77777777" w:rsidR="008104B1" w:rsidRPr="00CA01C7" w:rsidRDefault="008104B1" w:rsidP="00F32E18">
            <w:pPr>
              <w:numPr>
                <w:ilvl w:val="0"/>
                <w:numId w:val="33"/>
              </w:numPr>
              <w:spacing w:line="300" w:lineRule="exact"/>
              <w:rPr>
                <w:rFonts w:eastAsia="標楷體"/>
              </w:rPr>
            </w:pPr>
            <w:r w:rsidRPr="00CA01C7">
              <w:rPr>
                <w:rFonts w:eastAsia="標楷體"/>
              </w:rPr>
              <w:t>一般超音波掃瞄。</w:t>
            </w:r>
          </w:p>
          <w:p w14:paraId="5A0FC2C6" w14:textId="77777777" w:rsidR="008104B1" w:rsidRPr="00CA01C7" w:rsidRDefault="008104B1" w:rsidP="00F32E18">
            <w:pPr>
              <w:numPr>
                <w:ilvl w:val="0"/>
                <w:numId w:val="33"/>
              </w:numPr>
              <w:spacing w:line="300" w:lineRule="exact"/>
              <w:rPr>
                <w:rFonts w:eastAsia="標楷體"/>
              </w:rPr>
            </w:pPr>
            <w:r w:rsidRPr="00CA01C7">
              <w:rPr>
                <w:rFonts w:eastAsia="標楷體"/>
              </w:rPr>
              <w:t>超音波導引針吸穿刺及診療放射線技術。</w:t>
            </w:r>
          </w:p>
          <w:p w14:paraId="29B014AD" w14:textId="77777777" w:rsidR="008104B1" w:rsidRPr="00CA01C7" w:rsidRDefault="008104B1" w:rsidP="00F32E18">
            <w:pPr>
              <w:numPr>
                <w:ilvl w:val="0"/>
                <w:numId w:val="33"/>
              </w:numPr>
              <w:spacing w:line="300" w:lineRule="exact"/>
              <w:rPr>
                <w:rFonts w:eastAsia="標楷體"/>
              </w:rPr>
            </w:pPr>
            <w:r w:rsidRPr="00CA01C7">
              <w:rPr>
                <w:rFonts w:eastAsia="標楷體"/>
              </w:rPr>
              <w:t>各項介入性治療。</w:t>
            </w:r>
          </w:p>
        </w:tc>
        <w:tc>
          <w:tcPr>
            <w:tcW w:w="1080" w:type="dxa"/>
            <w:shd w:val="clear" w:color="auto" w:fill="auto"/>
          </w:tcPr>
          <w:p w14:paraId="6315F628" w14:textId="77777777" w:rsidR="008104B1" w:rsidRPr="00CA01C7" w:rsidRDefault="008104B1" w:rsidP="00F32E18">
            <w:pPr>
              <w:snapToGrid w:val="0"/>
              <w:spacing w:line="300" w:lineRule="exact"/>
              <w:jc w:val="center"/>
              <w:rPr>
                <w:rFonts w:eastAsia="標楷體"/>
              </w:rPr>
            </w:pPr>
            <w:r w:rsidRPr="00CA01C7">
              <w:rPr>
                <w:rFonts w:eastAsia="標楷體"/>
              </w:rPr>
              <w:t>2</w:t>
            </w:r>
            <w:r w:rsidRPr="00CA01C7">
              <w:rPr>
                <w:rFonts w:eastAsia="標楷體"/>
              </w:rPr>
              <w:t>個月</w:t>
            </w:r>
          </w:p>
        </w:tc>
        <w:tc>
          <w:tcPr>
            <w:tcW w:w="4237" w:type="dxa"/>
            <w:shd w:val="clear" w:color="auto" w:fill="auto"/>
          </w:tcPr>
          <w:p w14:paraId="5C91370B" w14:textId="77777777" w:rsidR="008104B1" w:rsidRPr="00CA01C7" w:rsidRDefault="008104B1" w:rsidP="00F32E18">
            <w:pPr>
              <w:numPr>
                <w:ilvl w:val="0"/>
                <w:numId w:val="34"/>
              </w:numPr>
              <w:snapToGrid w:val="0"/>
              <w:spacing w:line="300" w:lineRule="exact"/>
              <w:rPr>
                <w:rFonts w:eastAsia="標楷體"/>
              </w:rPr>
            </w:pPr>
            <w:r w:rsidRPr="00CA01C7">
              <w:rPr>
                <w:rFonts w:eastAsia="標楷體"/>
              </w:rPr>
              <w:t>至少完成</w:t>
            </w:r>
            <w:r w:rsidRPr="00CA01C7">
              <w:rPr>
                <w:rFonts w:eastAsia="標楷體"/>
                <w:b/>
              </w:rPr>
              <w:t>200</w:t>
            </w:r>
            <w:r w:rsidRPr="00CA01C7">
              <w:rPr>
                <w:rFonts w:eastAsia="標楷體"/>
                <w:b/>
              </w:rPr>
              <w:t>例</w:t>
            </w:r>
            <w:r w:rsidRPr="00CA01C7">
              <w:rPr>
                <w:rFonts w:eastAsia="標楷體"/>
              </w:rPr>
              <w:t>超音波之操作及初步判讀報告。</w:t>
            </w:r>
          </w:p>
          <w:p w14:paraId="49F98B05" w14:textId="77777777" w:rsidR="008104B1" w:rsidRPr="00CA01C7" w:rsidRDefault="008104B1" w:rsidP="00F32E18">
            <w:pPr>
              <w:numPr>
                <w:ilvl w:val="0"/>
                <w:numId w:val="34"/>
              </w:numPr>
              <w:spacing w:line="300" w:lineRule="exact"/>
              <w:rPr>
                <w:rFonts w:eastAsia="標楷體"/>
              </w:rPr>
            </w:pPr>
            <w:r w:rsidRPr="00CA01C7">
              <w:rPr>
                <w:rFonts w:eastAsia="標楷體"/>
              </w:rPr>
              <w:t>至少參與</w:t>
            </w:r>
            <w:r w:rsidRPr="00CA01C7">
              <w:rPr>
                <w:rFonts w:eastAsia="標楷體"/>
                <w:b/>
              </w:rPr>
              <w:t>50</w:t>
            </w:r>
            <w:r w:rsidRPr="00CA01C7">
              <w:rPr>
                <w:rFonts w:eastAsia="標楷體"/>
                <w:b/>
              </w:rPr>
              <w:t>例</w:t>
            </w:r>
            <w:r w:rsidRPr="00CA01C7">
              <w:rPr>
                <w:rFonts w:eastAsia="標楷體"/>
              </w:rPr>
              <w:t>超音波指引下之介入性檢查及治療。</w:t>
            </w:r>
          </w:p>
          <w:p w14:paraId="0557197C" w14:textId="77777777" w:rsidR="008104B1" w:rsidRPr="00CA01C7" w:rsidRDefault="008104B1" w:rsidP="00F32E18">
            <w:pPr>
              <w:numPr>
                <w:ilvl w:val="0"/>
                <w:numId w:val="34"/>
              </w:numPr>
              <w:spacing w:line="300" w:lineRule="exact"/>
              <w:rPr>
                <w:rFonts w:eastAsia="標楷體"/>
              </w:rPr>
            </w:pPr>
            <w:r w:rsidRPr="00CA01C7">
              <w:rPr>
                <w:rFonts w:eastAsia="標楷體"/>
              </w:rPr>
              <w:t>指導者考核操作技術、無菌觀念、與判讀正確性。</w:t>
            </w:r>
          </w:p>
        </w:tc>
      </w:tr>
    </w:tbl>
    <w:p w14:paraId="3EC97D94" w14:textId="77777777" w:rsidR="008104B1" w:rsidRPr="00CA01C7" w:rsidRDefault="008104B1" w:rsidP="00355A02">
      <w:pPr>
        <w:numPr>
          <w:ilvl w:val="0"/>
          <w:numId w:val="43"/>
        </w:numPr>
        <w:snapToGrid w:val="0"/>
        <w:spacing w:before="60" w:afterLines="50" w:after="180" w:line="400" w:lineRule="exact"/>
        <w:ind w:left="480"/>
        <w:jc w:val="both"/>
        <w:rPr>
          <w:rFonts w:eastAsia="標楷體"/>
          <w:b/>
          <w:sz w:val="28"/>
          <w:szCs w:val="36"/>
        </w:rPr>
      </w:pPr>
      <w:r w:rsidRPr="00CA01C7">
        <w:rPr>
          <w:rFonts w:eastAsia="標楷體" w:hint="eastAsia"/>
          <w:b/>
          <w:sz w:val="28"/>
          <w:szCs w:val="36"/>
        </w:rPr>
        <w:t>年度共同項目教</w:t>
      </w:r>
      <w:r w:rsidRPr="00CA01C7">
        <w:rPr>
          <w:rFonts w:eastAsia="標楷體"/>
          <w:b/>
          <w:sz w:val="28"/>
          <w:szCs w:val="36"/>
        </w:rPr>
        <w:t>學訓練課程</w:t>
      </w:r>
    </w:p>
    <w:p w14:paraId="52E3691C" w14:textId="77777777" w:rsidR="008104B1" w:rsidRPr="00CA01C7" w:rsidRDefault="008104B1" w:rsidP="00355A02">
      <w:pPr>
        <w:numPr>
          <w:ilvl w:val="0"/>
          <w:numId w:val="23"/>
        </w:numPr>
        <w:ind w:leftChars="100" w:left="720"/>
        <w:jc w:val="both"/>
        <w:rPr>
          <w:rFonts w:eastAsia="標楷體"/>
        </w:rPr>
      </w:pPr>
      <w:r w:rsidRPr="00CA01C7">
        <w:rPr>
          <w:rFonts w:eastAsia="標楷體"/>
        </w:rPr>
        <w:t>醫療溝通、醫療倫理、病人安全之講授、討論會：每月至少</w:t>
      </w:r>
      <w:r w:rsidRPr="00CA01C7">
        <w:rPr>
          <w:rFonts w:eastAsia="標楷體"/>
        </w:rPr>
        <w:t>30</w:t>
      </w:r>
      <w:r w:rsidRPr="00CA01C7">
        <w:rPr>
          <w:rFonts w:eastAsia="標楷體"/>
        </w:rPr>
        <w:t>分鐘。</w:t>
      </w:r>
    </w:p>
    <w:p w14:paraId="794448E9" w14:textId="77777777" w:rsidR="008104B1" w:rsidRPr="00CA01C7" w:rsidRDefault="008104B1" w:rsidP="00355A02">
      <w:pPr>
        <w:numPr>
          <w:ilvl w:val="0"/>
          <w:numId w:val="23"/>
        </w:numPr>
        <w:ind w:leftChars="100" w:left="720"/>
        <w:jc w:val="both"/>
        <w:rPr>
          <w:rFonts w:eastAsia="標楷體"/>
        </w:rPr>
      </w:pPr>
      <w:r w:rsidRPr="00CA01C7">
        <w:rPr>
          <w:rFonts w:eastAsia="標楷體"/>
        </w:rPr>
        <w:t>中華民國放射線醫學會</w:t>
      </w:r>
      <w:r w:rsidRPr="00CA01C7">
        <w:rPr>
          <w:rFonts w:eastAsia="標楷體"/>
          <w:b/>
        </w:rPr>
        <w:t>年會</w:t>
      </w:r>
      <w:r w:rsidRPr="00CA01C7">
        <w:rPr>
          <w:rFonts w:eastAsia="標楷體"/>
        </w:rPr>
        <w:t>：</w:t>
      </w:r>
      <w:r w:rsidRPr="00CA01C7">
        <w:rPr>
          <w:rFonts w:eastAsia="標楷體" w:hint="eastAsia"/>
          <w:lang w:eastAsia="zh-TW"/>
        </w:rPr>
        <w:t>4</w:t>
      </w:r>
      <w:r w:rsidRPr="00CA01C7">
        <w:rPr>
          <w:rFonts w:eastAsia="標楷體"/>
        </w:rPr>
        <w:t>年至少參加</w:t>
      </w:r>
      <w:r w:rsidR="009967D5" w:rsidRPr="00CA01C7">
        <w:rPr>
          <w:rFonts w:eastAsia="標楷體" w:hint="eastAsia"/>
          <w:lang w:eastAsia="zh-TW"/>
        </w:rPr>
        <w:t>4</w:t>
      </w:r>
      <w:r w:rsidRPr="00CA01C7">
        <w:rPr>
          <w:rFonts w:eastAsia="標楷體"/>
        </w:rPr>
        <w:t>次，以學習科學口頭報告或壁報製作、</w:t>
      </w:r>
      <w:r w:rsidRPr="00CA01C7">
        <w:rPr>
          <w:rFonts w:eastAsia="標楷體"/>
        </w:rPr>
        <w:t>3</w:t>
      </w:r>
      <w:r w:rsidRPr="00CA01C7">
        <w:rPr>
          <w:rFonts w:eastAsia="標楷體"/>
        </w:rPr>
        <w:t>年內至少報告</w:t>
      </w:r>
      <w:r w:rsidRPr="00CA01C7">
        <w:rPr>
          <w:rFonts w:eastAsia="標楷體"/>
        </w:rPr>
        <w:t>1</w:t>
      </w:r>
      <w:r w:rsidRPr="00CA01C7">
        <w:rPr>
          <w:rFonts w:eastAsia="標楷體" w:hint="eastAsia"/>
          <w:lang w:eastAsia="zh-TW"/>
        </w:rPr>
        <w:t>-2</w:t>
      </w:r>
      <w:r w:rsidRPr="00CA01C7">
        <w:rPr>
          <w:rFonts w:eastAsia="標楷體"/>
        </w:rPr>
        <w:t>次。</w:t>
      </w:r>
    </w:p>
    <w:p w14:paraId="4BAE0882" w14:textId="77777777" w:rsidR="008104B1" w:rsidRPr="00CA01C7" w:rsidRDefault="008104B1" w:rsidP="00355A02">
      <w:pPr>
        <w:numPr>
          <w:ilvl w:val="0"/>
          <w:numId w:val="23"/>
        </w:numPr>
        <w:ind w:leftChars="100" w:left="720"/>
        <w:rPr>
          <w:rFonts w:eastAsia="標楷體"/>
        </w:rPr>
      </w:pPr>
      <w:r w:rsidRPr="00CA01C7">
        <w:rPr>
          <w:rFonts w:eastAsia="標楷體"/>
        </w:rPr>
        <w:t>中華民國放射線醫學會</w:t>
      </w:r>
      <w:r w:rsidRPr="00CA01C7">
        <w:rPr>
          <w:rFonts w:eastAsia="標楷體"/>
          <w:b/>
        </w:rPr>
        <w:t>月會</w:t>
      </w:r>
      <w:r w:rsidRPr="00CA01C7">
        <w:rPr>
          <w:rFonts w:eastAsia="標楷體"/>
        </w:rPr>
        <w:t>：每年至少參加</w:t>
      </w:r>
      <w:r w:rsidR="009967D5" w:rsidRPr="00CA01C7">
        <w:rPr>
          <w:rFonts w:eastAsia="標楷體" w:hint="eastAsia"/>
          <w:lang w:eastAsia="zh-TW"/>
        </w:rPr>
        <w:t>8</w:t>
      </w:r>
      <w:r w:rsidRPr="00CA01C7">
        <w:rPr>
          <w:rFonts w:eastAsia="標楷體"/>
        </w:rPr>
        <w:t>次</w:t>
      </w:r>
      <w:r w:rsidRPr="00CA01C7">
        <w:rPr>
          <w:rFonts w:eastAsia="標楷體" w:hint="eastAsia"/>
          <w:lang w:eastAsia="zh-TW"/>
        </w:rPr>
        <w:t>以上</w:t>
      </w:r>
      <w:r w:rsidRPr="00CA01C7">
        <w:rPr>
          <w:rFonts w:eastAsia="標楷體"/>
        </w:rPr>
        <w:t>，以瞭解不同醫院之不同病例與經驗交流、</w:t>
      </w:r>
      <w:r w:rsidRPr="00CA01C7">
        <w:rPr>
          <w:rFonts w:eastAsia="標楷體" w:hint="eastAsia"/>
          <w:lang w:eastAsia="zh-TW"/>
        </w:rPr>
        <w:t>4</w:t>
      </w:r>
      <w:r w:rsidRPr="00CA01C7">
        <w:rPr>
          <w:rFonts w:eastAsia="標楷體"/>
        </w:rPr>
        <w:t>年內至少報告</w:t>
      </w:r>
      <w:r w:rsidRPr="00CA01C7">
        <w:rPr>
          <w:rFonts w:eastAsia="標楷體" w:hint="eastAsia"/>
          <w:lang w:eastAsia="zh-TW"/>
        </w:rPr>
        <w:t>2</w:t>
      </w:r>
      <w:r w:rsidRPr="00CA01C7">
        <w:rPr>
          <w:rFonts w:eastAsia="標楷體"/>
        </w:rPr>
        <w:t>次。</w:t>
      </w:r>
    </w:p>
    <w:p w14:paraId="6E89326C" w14:textId="77777777" w:rsidR="008104B1" w:rsidRPr="00CA01C7" w:rsidRDefault="008104B1" w:rsidP="00355A02">
      <w:pPr>
        <w:numPr>
          <w:ilvl w:val="0"/>
          <w:numId w:val="23"/>
        </w:numPr>
        <w:snapToGrid w:val="0"/>
        <w:ind w:leftChars="100" w:left="720"/>
        <w:rPr>
          <w:rFonts w:eastAsia="標楷體"/>
        </w:rPr>
      </w:pPr>
      <w:r w:rsidRPr="00CA01C7">
        <w:rPr>
          <w:rFonts w:eastAsia="標楷體"/>
        </w:rPr>
        <w:t>個案病例研究：每月一次，每人每月至少完成一個個案病例研究報告或讀書報告，並製作成教學檔案。</w:t>
      </w:r>
    </w:p>
    <w:p w14:paraId="20605937" w14:textId="77777777" w:rsidR="008104B1" w:rsidRPr="00CA01C7" w:rsidRDefault="008104B1" w:rsidP="00355A02">
      <w:pPr>
        <w:numPr>
          <w:ilvl w:val="0"/>
          <w:numId w:val="23"/>
        </w:numPr>
        <w:ind w:leftChars="100" w:left="720"/>
        <w:rPr>
          <w:rFonts w:eastAsia="標楷體"/>
        </w:rPr>
      </w:pPr>
      <w:r w:rsidRPr="00CA01C7">
        <w:rPr>
          <w:rFonts w:eastAsia="標楷體"/>
        </w:rPr>
        <w:t>各</w:t>
      </w:r>
      <w:r w:rsidRPr="00CA01C7">
        <w:rPr>
          <w:rFonts w:eastAsia="標楷體" w:hint="eastAsia"/>
          <w:lang w:eastAsia="zh-TW"/>
        </w:rPr>
        <w:t>次專科</w:t>
      </w:r>
      <w:r w:rsidRPr="00CA01C7">
        <w:rPr>
          <w:rFonts w:eastAsia="標楷體"/>
        </w:rPr>
        <w:t>科每二週至少有一次教學或影像研討會。</w:t>
      </w:r>
    </w:p>
    <w:p w14:paraId="2B4B4FC0" w14:textId="77777777" w:rsidR="008104B1" w:rsidRPr="00CA01C7" w:rsidRDefault="008104B1" w:rsidP="00355A02">
      <w:pPr>
        <w:numPr>
          <w:ilvl w:val="0"/>
          <w:numId w:val="23"/>
        </w:numPr>
        <w:ind w:leftChars="100" w:left="720"/>
        <w:rPr>
          <w:rFonts w:eastAsia="標楷體"/>
        </w:rPr>
      </w:pPr>
      <w:r w:rsidRPr="00CA01C7">
        <w:rPr>
          <w:rFonts w:eastAsia="標楷體"/>
        </w:rPr>
        <w:t>科際討論會：每週每人至少參加一次，以學習跨領域醫療團隊實際運作。</w:t>
      </w:r>
    </w:p>
    <w:p w14:paraId="033F3825" w14:textId="77777777" w:rsidR="004714CD" w:rsidRPr="00CA01C7" w:rsidRDefault="008104B1" w:rsidP="00355A02">
      <w:pPr>
        <w:numPr>
          <w:ilvl w:val="0"/>
          <w:numId w:val="23"/>
        </w:numPr>
        <w:ind w:leftChars="100" w:left="720"/>
        <w:rPr>
          <w:rFonts w:eastAsia="標楷體"/>
        </w:rPr>
      </w:pPr>
      <w:r w:rsidRPr="00CA01C7">
        <w:rPr>
          <w:rFonts w:eastAsia="標楷體"/>
        </w:rPr>
        <w:t>研究論文發表：擔任住院醫師期間內至少發表一篇論文。</w:t>
      </w:r>
    </w:p>
    <w:p w14:paraId="2B598A2E" w14:textId="77777777" w:rsidR="004D4C92" w:rsidRPr="00CA01C7" w:rsidRDefault="00D83C64" w:rsidP="00355A02">
      <w:pPr>
        <w:numPr>
          <w:ilvl w:val="0"/>
          <w:numId w:val="43"/>
        </w:numPr>
        <w:snapToGrid w:val="0"/>
        <w:spacing w:before="60" w:afterLines="50" w:after="180" w:line="400" w:lineRule="exact"/>
        <w:ind w:left="480"/>
        <w:jc w:val="both"/>
        <w:rPr>
          <w:rFonts w:eastAsia="標楷體"/>
          <w:b/>
          <w:sz w:val="28"/>
          <w:szCs w:val="36"/>
          <w:lang w:eastAsia="zh-TW"/>
        </w:rPr>
      </w:pPr>
      <w:r w:rsidRPr="00CA01C7">
        <w:rPr>
          <w:rFonts w:eastAsia="標楷體" w:hint="eastAsia"/>
          <w:b/>
          <w:sz w:val="28"/>
          <w:szCs w:val="36"/>
          <w:lang w:eastAsia="zh-TW"/>
        </w:rPr>
        <w:t>值勤工時「短中長期目標」、改善機制及</w:t>
      </w:r>
      <w:r w:rsidR="004D4C92" w:rsidRPr="00CA01C7">
        <w:rPr>
          <w:rFonts w:eastAsia="標楷體" w:hint="eastAsia"/>
          <w:b/>
          <w:sz w:val="28"/>
          <w:szCs w:val="36"/>
          <w:lang w:eastAsia="zh-TW"/>
        </w:rPr>
        <w:t>值班</w:t>
      </w:r>
      <w:r w:rsidR="00CE5713" w:rsidRPr="00CA01C7">
        <w:rPr>
          <w:rFonts w:eastAsia="標楷體" w:hint="eastAsia"/>
          <w:b/>
          <w:sz w:val="28"/>
          <w:szCs w:val="36"/>
          <w:lang w:eastAsia="zh-TW"/>
        </w:rPr>
        <w:t>訓練規定</w:t>
      </w:r>
      <w:r w:rsidR="004D4C92" w:rsidRPr="00CA01C7">
        <w:rPr>
          <w:rFonts w:eastAsia="標楷體" w:hint="eastAsia"/>
          <w:b/>
          <w:sz w:val="28"/>
          <w:szCs w:val="36"/>
          <w:lang w:eastAsia="zh-TW"/>
        </w:rPr>
        <w:t>：</w:t>
      </w:r>
    </w:p>
    <w:p w14:paraId="2516DD08" w14:textId="77777777" w:rsidR="006C0024" w:rsidRPr="00CA01C7" w:rsidRDefault="006C0024" w:rsidP="006C0024">
      <w:pPr>
        <w:pStyle w:val="afa"/>
        <w:snapToGrid w:val="0"/>
        <w:spacing w:line="360" w:lineRule="auto"/>
        <w:ind w:leftChars="0" w:left="720"/>
        <w:jc w:val="both"/>
        <w:rPr>
          <w:kern w:val="1"/>
          <w:lang w:eastAsia="ar-SA"/>
        </w:rPr>
      </w:pPr>
      <w:r>
        <w:rPr>
          <w:rFonts w:hint="eastAsia"/>
          <w:kern w:val="1"/>
        </w:rPr>
        <w:t>8-1.1</w:t>
      </w:r>
      <w:r w:rsidRPr="00CA01C7">
        <w:rPr>
          <w:rFonts w:hint="eastAsia"/>
          <w:kern w:val="1"/>
          <w:lang w:eastAsia="ar-SA"/>
        </w:rPr>
        <w:t>上班時間為上午八時至下午五時半，每日中午有一小時的休息時間。</w:t>
      </w:r>
    </w:p>
    <w:p w14:paraId="792A4FF9" w14:textId="77777777" w:rsidR="006C0024" w:rsidRPr="00CA01C7" w:rsidRDefault="006C0024" w:rsidP="006C0024">
      <w:pPr>
        <w:pStyle w:val="afa"/>
        <w:snapToGrid w:val="0"/>
        <w:spacing w:line="360" w:lineRule="auto"/>
        <w:ind w:leftChars="0" w:left="720"/>
        <w:jc w:val="both"/>
        <w:rPr>
          <w:kern w:val="1"/>
          <w:lang w:eastAsia="ar-SA"/>
        </w:rPr>
      </w:pPr>
      <w:r>
        <w:rPr>
          <w:rFonts w:hint="eastAsia"/>
          <w:kern w:val="1"/>
        </w:rPr>
        <w:t>8-1.2</w:t>
      </w:r>
      <w:r w:rsidRPr="00CA01C7">
        <w:rPr>
          <w:rFonts w:hint="eastAsia"/>
          <w:kern w:val="1"/>
          <w:lang w:eastAsia="ar-SA"/>
        </w:rPr>
        <w:t>本科第一年住院醫師不安排值班</w:t>
      </w:r>
      <w:r w:rsidRPr="00CA01C7">
        <w:rPr>
          <w:rFonts w:hint="eastAsia"/>
          <w:kern w:val="1"/>
        </w:rPr>
        <w:t>。</w:t>
      </w:r>
    </w:p>
    <w:p w14:paraId="674AFC04" w14:textId="77777777" w:rsidR="006C0024" w:rsidRDefault="006C0024" w:rsidP="006C0024">
      <w:pPr>
        <w:pStyle w:val="afa"/>
        <w:snapToGrid w:val="0"/>
        <w:spacing w:line="360" w:lineRule="auto"/>
        <w:ind w:leftChars="0" w:left="720"/>
        <w:jc w:val="both"/>
        <w:rPr>
          <w:kern w:val="1"/>
          <w:lang w:eastAsia="ar-SA"/>
        </w:rPr>
      </w:pPr>
      <w:r>
        <w:rPr>
          <w:rFonts w:hint="eastAsia"/>
          <w:kern w:val="1"/>
        </w:rPr>
        <w:t>8-1.3</w:t>
      </w:r>
      <w:r w:rsidRPr="00CA01C7">
        <w:rPr>
          <w:rFonts w:hint="eastAsia"/>
          <w:kern w:val="1"/>
          <w:lang w:eastAsia="ar-SA"/>
        </w:rPr>
        <w:t>第二年住院醫師以上例行每月約</w:t>
      </w:r>
      <w:r w:rsidRPr="00CA01C7">
        <w:rPr>
          <w:rFonts w:hint="eastAsia"/>
          <w:kern w:val="1"/>
          <w:lang w:eastAsia="ar-SA"/>
        </w:rPr>
        <w:t>6-7</w:t>
      </w:r>
      <w:r w:rsidRPr="00CA01C7">
        <w:rPr>
          <w:rFonts w:hint="eastAsia"/>
          <w:kern w:val="1"/>
          <w:lang w:eastAsia="ar-SA"/>
        </w:rPr>
        <w:t>班與小夜主治醫師一同值班。</w:t>
      </w:r>
    </w:p>
    <w:p w14:paraId="42B30955" w14:textId="77777777" w:rsidR="006C0024" w:rsidRDefault="006C0024" w:rsidP="006C0024">
      <w:pPr>
        <w:pStyle w:val="afa"/>
        <w:snapToGrid w:val="0"/>
        <w:spacing w:line="360" w:lineRule="auto"/>
        <w:ind w:leftChars="0" w:left="720"/>
        <w:jc w:val="both"/>
        <w:rPr>
          <w:kern w:val="1"/>
          <w:lang w:eastAsia="ar-SA"/>
        </w:rPr>
      </w:pPr>
      <w:r>
        <w:rPr>
          <w:rFonts w:hint="eastAsia"/>
          <w:kern w:val="1"/>
        </w:rPr>
        <w:t>8-1.4</w:t>
      </w:r>
      <w:r w:rsidRPr="006C0024">
        <w:rPr>
          <w:rFonts w:hint="eastAsia"/>
          <w:kern w:val="1"/>
          <w:lang w:eastAsia="ar-SA"/>
        </w:rPr>
        <w:t>本科假日值班之住院醫師為資深住院醫師</w:t>
      </w:r>
      <w:r w:rsidRPr="006C0024">
        <w:rPr>
          <w:rFonts w:hint="eastAsia"/>
          <w:kern w:val="1"/>
          <w:lang w:eastAsia="ar-SA"/>
        </w:rPr>
        <w:t>(</w:t>
      </w:r>
      <w:r w:rsidRPr="006C0024">
        <w:rPr>
          <w:rFonts w:hint="eastAsia"/>
          <w:kern w:val="1"/>
          <w:lang w:eastAsia="ar-SA"/>
        </w:rPr>
        <w:t>第三年以上住院醫師</w:t>
      </w:r>
      <w:r w:rsidRPr="006C0024">
        <w:rPr>
          <w:rFonts w:hint="eastAsia"/>
          <w:kern w:val="1"/>
          <w:lang w:eastAsia="ar-SA"/>
        </w:rPr>
        <w:t>)</w:t>
      </w:r>
      <w:r w:rsidRPr="006C0024">
        <w:rPr>
          <w:rFonts w:hint="eastAsia"/>
          <w:kern w:val="1"/>
          <w:lang w:eastAsia="ar-SA"/>
        </w:rPr>
        <w:t>。</w:t>
      </w:r>
    </w:p>
    <w:p w14:paraId="6979E096" w14:textId="77777777" w:rsidR="006C0024" w:rsidRPr="00F32E18" w:rsidRDefault="006C0024" w:rsidP="006C0024">
      <w:pPr>
        <w:pStyle w:val="afa"/>
        <w:snapToGrid w:val="0"/>
        <w:spacing w:line="360" w:lineRule="auto"/>
        <w:ind w:leftChars="0" w:left="0" w:firstLineChars="295" w:firstLine="708"/>
        <w:jc w:val="both"/>
        <w:rPr>
          <w:kern w:val="1"/>
          <w:highlight w:val="yellow"/>
          <w:lang w:eastAsia="ar-SA"/>
        </w:rPr>
      </w:pPr>
      <w:r>
        <w:rPr>
          <w:rFonts w:hint="eastAsia"/>
        </w:rPr>
        <w:t>8-2</w:t>
      </w:r>
      <w:r w:rsidRPr="00F32E18">
        <w:rPr>
          <w:rFonts w:hint="eastAsia"/>
          <w:kern w:val="1"/>
          <w:highlight w:val="yellow"/>
          <w:lang w:eastAsia="ar-SA"/>
        </w:rPr>
        <w:t>在當科訓練需遵從執勤之工作規範，當上班時間臨床業務時，應需配合臨床業務</w:t>
      </w:r>
    </w:p>
    <w:p w14:paraId="03A9CB1D" w14:textId="77777777" w:rsidR="006C0024" w:rsidRPr="006C0024" w:rsidRDefault="006C0024" w:rsidP="006C0024">
      <w:pPr>
        <w:pStyle w:val="afa"/>
        <w:snapToGrid w:val="0"/>
        <w:spacing w:line="360" w:lineRule="auto"/>
        <w:ind w:leftChars="0" w:left="0" w:firstLineChars="472" w:firstLine="1133"/>
        <w:jc w:val="both"/>
        <w:rPr>
          <w:kern w:val="1"/>
          <w:lang w:eastAsia="ar-SA"/>
        </w:rPr>
      </w:pPr>
      <w:r w:rsidRPr="00F32E18">
        <w:rPr>
          <w:rFonts w:hint="eastAsia"/>
          <w:kern w:val="1"/>
          <w:highlight w:val="yellow"/>
          <w:lang w:eastAsia="ar-SA"/>
        </w:rPr>
        <w:t>調整以部影響臨床業務運作為主。</w:t>
      </w:r>
    </w:p>
    <w:p w14:paraId="23E1CB3D" w14:textId="77777777" w:rsidR="006C0024" w:rsidRDefault="006C0024" w:rsidP="006C0024">
      <w:pPr>
        <w:pStyle w:val="afa"/>
        <w:snapToGrid w:val="0"/>
        <w:spacing w:line="360" w:lineRule="auto"/>
        <w:ind w:leftChars="0" w:left="720"/>
        <w:jc w:val="both"/>
        <w:rPr>
          <w:kern w:val="1"/>
          <w:lang w:eastAsia="ar-SA"/>
        </w:rPr>
      </w:pPr>
      <w:r>
        <w:rPr>
          <w:rFonts w:hint="eastAsia"/>
          <w:kern w:val="1"/>
          <w:lang w:eastAsia="ar-SA"/>
        </w:rPr>
        <w:t>8-3</w:t>
      </w:r>
      <w:r w:rsidR="000000ED" w:rsidRPr="00CA01C7">
        <w:rPr>
          <w:rFonts w:hint="eastAsia"/>
          <w:kern w:val="1"/>
          <w:lang w:eastAsia="ar-SA"/>
        </w:rPr>
        <w:t>本院擬定</w:t>
      </w:r>
      <w:r w:rsidR="00564FFF" w:rsidRPr="00CA01C7">
        <w:rPr>
          <w:rFonts w:hint="eastAsia"/>
          <w:kern w:val="1"/>
          <w:lang w:eastAsia="ar-SA"/>
        </w:rPr>
        <w:t>住院醫師值勤之工作規範</w:t>
      </w:r>
      <w:r w:rsidR="00564FFF" w:rsidRPr="00635C10">
        <w:rPr>
          <w:rFonts w:hint="eastAsia"/>
          <w:kern w:val="1"/>
          <w:lang w:eastAsia="ar-SA"/>
        </w:rPr>
        <w:t>，符合衛生福利部最新公告「住院醫師勞動權益</w:t>
      </w:r>
    </w:p>
    <w:p w14:paraId="283EA360" w14:textId="77777777" w:rsidR="00564FFF" w:rsidRDefault="00564FFF" w:rsidP="00F32E18">
      <w:pPr>
        <w:pStyle w:val="afa"/>
        <w:snapToGrid w:val="0"/>
        <w:spacing w:line="360" w:lineRule="auto"/>
        <w:ind w:leftChars="0" w:left="720" w:firstLineChars="172" w:firstLine="413"/>
        <w:jc w:val="both"/>
        <w:rPr>
          <w:kern w:val="1"/>
          <w:lang w:eastAsia="ar-SA"/>
        </w:rPr>
      </w:pPr>
      <w:r w:rsidRPr="00635C10">
        <w:rPr>
          <w:rFonts w:hint="eastAsia"/>
          <w:kern w:val="1"/>
          <w:lang w:eastAsia="ar-SA"/>
        </w:rPr>
        <w:t>保障及工作時間指引」規範，擬定立</w:t>
      </w:r>
      <w:r w:rsidR="00D83C64" w:rsidRPr="00635C10">
        <w:rPr>
          <w:rFonts w:hint="eastAsia"/>
          <w:kern w:val="1"/>
          <w:lang w:eastAsia="ar-SA"/>
        </w:rPr>
        <w:t>本科</w:t>
      </w:r>
      <w:r w:rsidRPr="00635C10">
        <w:rPr>
          <w:rFonts w:hint="eastAsia"/>
          <w:kern w:val="1"/>
          <w:lang w:eastAsia="ar-SA"/>
        </w:rPr>
        <w:t>短中長期目標及改善機制：</w:t>
      </w:r>
    </w:p>
    <w:p w14:paraId="060E66E8" w14:textId="77777777" w:rsidR="00F32E18" w:rsidRPr="00635C10" w:rsidRDefault="00F32E18" w:rsidP="00F32E18">
      <w:pPr>
        <w:pStyle w:val="afa"/>
        <w:snapToGrid w:val="0"/>
        <w:spacing w:line="360" w:lineRule="auto"/>
        <w:ind w:leftChars="0" w:left="720" w:firstLineChars="172" w:firstLine="413"/>
        <w:jc w:val="both"/>
        <w:rPr>
          <w:kern w:val="1"/>
        </w:rPr>
      </w:pPr>
      <w:r>
        <w:rPr>
          <w:rFonts w:hint="eastAsia"/>
          <w:kern w:val="1"/>
        </w:rPr>
        <w:t>一、當科</w:t>
      </w:r>
      <w:r>
        <w:rPr>
          <w:rFonts w:hint="eastAsia"/>
          <w:kern w:val="1"/>
        </w:rPr>
        <w:t>PGY</w:t>
      </w:r>
      <w:r>
        <w:rPr>
          <w:rFonts w:hint="eastAsia"/>
          <w:kern w:val="1"/>
        </w:rPr>
        <w:t>、住院醫師：</w:t>
      </w:r>
    </w:p>
    <w:tbl>
      <w:tblPr>
        <w:tblStyle w:val="af9"/>
        <w:tblW w:w="0" w:type="auto"/>
        <w:tblInd w:w="964" w:type="dxa"/>
        <w:tblLook w:val="04A0" w:firstRow="1" w:lastRow="0" w:firstColumn="1" w:lastColumn="0" w:noHBand="0" w:noVBand="1"/>
      </w:tblPr>
      <w:tblGrid>
        <w:gridCol w:w="1441"/>
        <w:gridCol w:w="7223"/>
      </w:tblGrid>
      <w:tr w:rsidR="00CA01C7" w:rsidRPr="00635C10" w14:paraId="7EB7E3A6" w14:textId="77777777" w:rsidTr="00990883">
        <w:tc>
          <w:tcPr>
            <w:tcW w:w="1441" w:type="dxa"/>
          </w:tcPr>
          <w:p w14:paraId="718E7B44" w14:textId="77777777" w:rsidR="00564FFF" w:rsidRPr="00635C10" w:rsidRDefault="00564FFF" w:rsidP="005C5486">
            <w:pPr>
              <w:pStyle w:val="afa"/>
              <w:snapToGrid w:val="0"/>
              <w:spacing w:line="360" w:lineRule="auto"/>
              <w:ind w:leftChars="0" w:left="0"/>
              <w:jc w:val="both"/>
              <w:rPr>
                <w:kern w:val="1"/>
                <w:lang w:eastAsia="ar-SA"/>
              </w:rPr>
            </w:pPr>
            <w:r w:rsidRPr="00635C10">
              <w:rPr>
                <w:rFonts w:hint="eastAsia"/>
                <w:kern w:val="1"/>
                <w:lang w:eastAsia="ar-SA"/>
              </w:rPr>
              <w:t>初期目標</w:t>
            </w:r>
          </w:p>
        </w:tc>
        <w:tc>
          <w:tcPr>
            <w:tcW w:w="7223" w:type="dxa"/>
          </w:tcPr>
          <w:p w14:paraId="021BC742" w14:textId="77777777" w:rsidR="00564FFF" w:rsidRPr="00635C10" w:rsidRDefault="00564FFF" w:rsidP="00564FFF">
            <w:pPr>
              <w:snapToGrid w:val="0"/>
              <w:jc w:val="both"/>
              <w:rPr>
                <w:rFonts w:ascii="標楷體" w:eastAsia="標楷體" w:hAnsi="標楷體"/>
              </w:rPr>
            </w:pPr>
            <w:r w:rsidRPr="00635C10">
              <w:rPr>
                <w:rFonts w:ascii="標楷體" w:eastAsia="標楷體" w:hAnsi="標楷體" w:hint="eastAsia"/>
              </w:rPr>
              <w:t>每4週工作時數不超過</w:t>
            </w:r>
            <w:r w:rsidR="00270D42" w:rsidRPr="00635C10">
              <w:rPr>
                <w:rFonts w:ascii="標楷體" w:eastAsia="標楷體" w:hAnsi="標楷體" w:hint="eastAsia"/>
                <w:lang w:eastAsia="zh-TW"/>
              </w:rPr>
              <w:t>283</w:t>
            </w:r>
            <w:r w:rsidRPr="00635C10">
              <w:rPr>
                <w:rFonts w:ascii="標楷體" w:eastAsia="標楷體" w:hAnsi="標楷體" w:hint="eastAsia"/>
              </w:rPr>
              <w:t>小時，值班隔日</w:t>
            </w:r>
            <w:r w:rsidR="006C0024" w:rsidRPr="006C0024">
              <w:rPr>
                <w:rFonts w:ascii="標楷體" w:eastAsia="標楷體" w:hAnsi="標楷體" w:hint="eastAsia"/>
                <w:highlight w:val="yellow"/>
                <w:lang w:eastAsia="zh-TW"/>
              </w:rPr>
              <w:t>AM OFF班</w:t>
            </w:r>
            <w:r w:rsidRPr="00635C10">
              <w:rPr>
                <w:rFonts w:ascii="標楷體" w:eastAsia="標楷體" w:hAnsi="標楷體" w:hint="eastAsia"/>
              </w:rPr>
              <w:t>、                    每7日中至少有24小時之完整休息</w:t>
            </w:r>
            <w:r w:rsidR="00270D42" w:rsidRPr="00635C10">
              <w:rPr>
                <w:rFonts w:ascii="標楷體" w:eastAsia="標楷體" w:hAnsi="標楷體" w:hint="eastAsia"/>
                <w:lang w:eastAsia="zh-TW"/>
              </w:rPr>
              <w:t>，作為例假日</w:t>
            </w:r>
          </w:p>
        </w:tc>
      </w:tr>
      <w:tr w:rsidR="00CA01C7" w:rsidRPr="00635C10" w14:paraId="4685A35A" w14:textId="77777777" w:rsidTr="00990883">
        <w:tc>
          <w:tcPr>
            <w:tcW w:w="1441" w:type="dxa"/>
          </w:tcPr>
          <w:p w14:paraId="6FA54BBE" w14:textId="77777777" w:rsidR="00564FFF" w:rsidRPr="00635C10" w:rsidRDefault="00564FFF" w:rsidP="005C5486">
            <w:pPr>
              <w:pStyle w:val="afa"/>
              <w:snapToGrid w:val="0"/>
              <w:spacing w:line="360" w:lineRule="auto"/>
              <w:ind w:leftChars="0" w:left="0"/>
              <w:jc w:val="both"/>
              <w:rPr>
                <w:kern w:val="1"/>
                <w:lang w:eastAsia="ar-SA"/>
              </w:rPr>
            </w:pPr>
            <w:r w:rsidRPr="00635C10">
              <w:rPr>
                <w:rFonts w:hint="eastAsia"/>
                <w:kern w:val="1"/>
                <w:lang w:eastAsia="ar-SA"/>
              </w:rPr>
              <w:t>中期目標</w:t>
            </w:r>
          </w:p>
        </w:tc>
        <w:tc>
          <w:tcPr>
            <w:tcW w:w="7223" w:type="dxa"/>
          </w:tcPr>
          <w:p w14:paraId="3357B348" w14:textId="77777777" w:rsidR="00564FFF" w:rsidRPr="00635C10" w:rsidRDefault="00564FFF" w:rsidP="006C0024">
            <w:pPr>
              <w:snapToGrid w:val="0"/>
              <w:jc w:val="both"/>
              <w:rPr>
                <w:rFonts w:ascii="標楷體" w:eastAsia="標楷體" w:hAnsi="標楷體"/>
              </w:rPr>
            </w:pPr>
            <w:r w:rsidRPr="00635C10">
              <w:rPr>
                <w:rFonts w:ascii="標楷體" w:eastAsia="標楷體" w:hAnsi="標楷體" w:hint="eastAsia"/>
              </w:rPr>
              <w:t>每週正常值勤時間連同延長值勤時間不得超過 80 小時、                    每週值班不得超過三班</w:t>
            </w:r>
          </w:p>
        </w:tc>
      </w:tr>
      <w:tr w:rsidR="00CA01C7" w:rsidRPr="00CA01C7" w14:paraId="3825D5E6" w14:textId="77777777" w:rsidTr="00990883">
        <w:tc>
          <w:tcPr>
            <w:tcW w:w="1441" w:type="dxa"/>
          </w:tcPr>
          <w:p w14:paraId="0FD89781" w14:textId="77777777" w:rsidR="00564FFF" w:rsidRPr="00635C10" w:rsidRDefault="00564FFF" w:rsidP="005C5486">
            <w:pPr>
              <w:pStyle w:val="afa"/>
              <w:snapToGrid w:val="0"/>
              <w:spacing w:line="360" w:lineRule="auto"/>
              <w:ind w:leftChars="0" w:left="0"/>
              <w:jc w:val="both"/>
              <w:rPr>
                <w:kern w:val="1"/>
                <w:lang w:eastAsia="ar-SA"/>
              </w:rPr>
            </w:pPr>
            <w:r w:rsidRPr="00635C10">
              <w:rPr>
                <w:rFonts w:hint="eastAsia"/>
                <w:kern w:val="1"/>
                <w:lang w:eastAsia="ar-SA"/>
              </w:rPr>
              <w:t>長期目標</w:t>
            </w:r>
          </w:p>
        </w:tc>
        <w:tc>
          <w:tcPr>
            <w:tcW w:w="7223" w:type="dxa"/>
          </w:tcPr>
          <w:p w14:paraId="0338E13F" w14:textId="77777777" w:rsidR="00564FFF" w:rsidRPr="00CA01C7" w:rsidRDefault="00564FFF" w:rsidP="00564FFF">
            <w:pPr>
              <w:snapToGrid w:val="0"/>
              <w:jc w:val="both"/>
              <w:rPr>
                <w:rFonts w:ascii="標楷體" w:eastAsia="標楷體" w:hAnsi="標楷體"/>
              </w:rPr>
            </w:pPr>
            <w:r w:rsidRPr="00635C10">
              <w:rPr>
                <w:rFonts w:ascii="標楷體" w:eastAsia="標楷體" w:hAnsi="標楷體" w:hint="eastAsia"/>
              </w:rPr>
              <w:t>調整排班制度、調整住院醫師之教育訓練(應安排於正常上班時間)、重整醫護分工</w:t>
            </w:r>
          </w:p>
        </w:tc>
      </w:tr>
      <w:tr w:rsidR="005C5486" w:rsidRPr="00CA01C7" w14:paraId="2D78D3B1" w14:textId="77777777" w:rsidTr="00990883">
        <w:tc>
          <w:tcPr>
            <w:tcW w:w="1441" w:type="dxa"/>
          </w:tcPr>
          <w:p w14:paraId="1E8BB240" w14:textId="77777777" w:rsidR="005C5486" w:rsidRPr="00CA01C7" w:rsidRDefault="005C5486" w:rsidP="005C5486">
            <w:pPr>
              <w:pStyle w:val="afa"/>
              <w:snapToGrid w:val="0"/>
              <w:spacing w:line="360" w:lineRule="auto"/>
              <w:ind w:leftChars="0" w:left="0"/>
              <w:jc w:val="both"/>
              <w:rPr>
                <w:kern w:val="1"/>
                <w:lang w:eastAsia="ar-SA"/>
              </w:rPr>
            </w:pPr>
            <w:r w:rsidRPr="00CA01C7">
              <w:rPr>
                <w:rFonts w:hint="eastAsia"/>
                <w:kern w:val="1"/>
              </w:rPr>
              <w:t>改善機制</w:t>
            </w:r>
          </w:p>
        </w:tc>
        <w:tc>
          <w:tcPr>
            <w:tcW w:w="7223" w:type="dxa"/>
          </w:tcPr>
          <w:p w14:paraId="7041F59F" w14:textId="77777777" w:rsidR="005C5486" w:rsidRPr="00CA01C7" w:rsidRDefault="000000ED" w:rsidP="005C5486">
            <w:pPr>
              <w:snapToGrid w:val="0"/>
              <w:jc w:val="both"/>
              <w:rPr>
                <w:rFonts w:ascii="標楷體" w:eastAsia="標楷體" w:hAnsi="標楷體"/>
              </w:rPr>
            </w:pPr>
            <w:r w:rsidRPr="00CA01C7">
              <w:rPr>
                <w:rFonts w:ascii="標楷體" w:eastAsia="標楷體" w:hAnsi="標楷體" w:hint="eastAsia"/>
                <w:lang w:eastAsia="zh-TW"/>
              </w:rPr>
              <w:t>定期關懷住院醫師平時</w:t>
            </w:r>
            <w:r w:rsidR="00D83C64" w:rsidRPr="00CA01C7">
              <w:rPr>
                <w:rFonts w:ascii="標楷體" w:eastAsia="標楷體" w:hAnsi="標楷體" w:hint="eastAsia"/>
                <w:lang w:eastAsia="zh-TW"/>
              </w:rPr>
              <w:t>身心及</w:t>
            </w:r>
            <w:r w:rsidRPr="00CA01C7">
              <w:rPr>
                <w:rFonts w:ascii="標楷體" w:eastAsia="標楷體" w:hAnsi="標楷體" w:hint="eastAsia"/>
                <w:lang w:eastAsia="zh-TW"/>
              </w:rPr>
              <w:t>工作狀況做調整</w:t>
            </w:r>
          </w:p>
        </w:tc>
      </w:tr>
    </w:tbl>
    <w:p w14:paraId="0F5DFBC1" w14:textId="77777777" w:rsidR="00EC2CDD" w:rsidRDefault="00EC2CDD">
      <w:pPr>
        <w:widowControl/>
        <w:suppressAutoHyphens w:val="0"/>
        <w:rPr>
          <w:rFonts w:eastAsia="標楷體"/>
          <w:b/>
          <w:sz w:val="28"/>
          <w:szCs w:val="36"/>
          <w:lang w:eastAsia="zh-TW"/>
        </w:rPr>
      </w:pPr>
    </w:p>
    <w:p w14:paraId="238FD569" w14:textId="77777777" w:rsidR="000F49EB" w:rsidRPr="009C123A" w:rsidRDefault="000F49EB" w:rsidP="000F49EB">
      <w:pPr>
        <w:widowControl/>
        <w:suppressAutoHyphens w:val="0"/>
        <w:ind w:firstLineChars="405" w:firstLine="972"/>
        <w:rPr>
          <w:rFonts w:eastAsia="標楷體"/>
          <w:highlight w:val="yellow"/>
          <w:lang w:eastAsia="zh-TW"/>
        </w:rPr>
      </w:pPr>
      <w:r w:rsidRPr="009C123A">
        <w:rPr>
          <w:rFonts w:eastAsia="標楷體" w:hint="eastAsia"/>
          <w:highlight w:val="yellow"/>
          <w:lang w:eastAsia="zh-TW"/>
        </w:rPr>
        <w:t>二、他科來訓住院醫師：</w:t>
      </w:r>
    </w:p>
    <w:p w14:paraId="5FFADCC2" w14:textId="77777777" w:rsidR="000F49EB" w:rsidRPr="009C123A" w:rsidRDefault="000F49EB" w:rsidP="009C123A">
      <w:pPr>
        <w:pStyle w:val="afa"/>
        <w:spacing w:line="320" w:lineRule="exact"/>
        <w:ind w:leftChars="0" w:left="1440"/>
        <w:rPr>
          <w:rFonts w:ascii="標楷體" w:hAnsi="標楷體"/>
        </w:rPr>
      </w:pPr>
      <w:r w:rsidRPr="009C123A">
        <w:rPr>
          <w:rFonts w:hint="eastAsia"/>
          <w:highlight w:val="yellow"/>
        </w:rPr>
        <w:t>他科來訓住院醫師來訓期間，第一天及最後一天為正常班</w:t>
      </w:r>
      <w:r w:rsidR="009C123A" w:rsidRPr="009C123A">
        <w:rPr>
          <w:rFonts w:hint="eastAsia"/>
          <w:highlight w:val="yellow"/>
        </w:rPr>
        <w:t>(</w:t>
      </w:r>
      <w:r w:rsidR="009C123A" w:rsidRPr="009C123A">
        <w:rPr>
          <w:rFonts w:hint="eastAsia"/>
          <w:kern w:val="1"/>
          <w:highlight w:val="yellow"/>
        </w:rPr>
        <w:t>上午八時至下午五時半</w:t>
      </w:r>
      <w:r w:rsidR="009C123A" w:rsidRPr="009C123A">
        <w:rPr>
          <w:rFonts w:hint="eastAsia"/>
          <w:highlight w:val="yellow"/>
        </w:rPr>
        <w:t>)</w:t>
      </w:r>
      <w:r w:rsidR="009C123A" w:rsidRPr="009C123A">
        <w:rPr>
          <w:rFonts w:hint="eastAsia"/>
          <w:highlight w:val="yellow"/>
        </w:rPr>
        <w:t>，其餘天數為專訓班</w:t>
      </w:r>
      <w:r w:rsidR="009C123A" w:rsidRPr="009C123A">
        <w:rPr>
          <w:rFonts w:hint="eastAsia"/>
          <w:highlight w:val="yellow"/>
        </w:rPr>
        <w:t>(</w:t>
      </w:r>
      <w:r w:rsidR="009C123A" w:rsidRPr="009C123A">
        <w:rPr>
          <w:rFonts w:hint="eastAsia"/>
          <w:highlight w:val="yellow"/>
        </w:rPr>
        <w:t>上午十時至下午八時</w:t>
      </w:r>
      <w:r w:rsidR="009C123A" w:rsidRPr="009C123A">
        <w:rPr>
          <w:rFonts w:hint="eastAsia"/>
          <w:highlight w:val="yellow"/>
        </w:rPr>
        <w:t>)</w:t>
      </w:r>
      <w:r w:rsidR="009C123A" w:rsidRPr="009C123A">
        <w:rPr>
          <w:rFonts w:hint="eastAsia"/>
          <w:highlight w:val="yellow"/>
        </w:rPr>
        <w:t>，當有</w:t>
      </w:r>
      <w:r w:rsidR="009C123A" w:rsidRPr="009C123A">
        <w:rPr>
          <w:rFonts w:ascii="標楷體" w:hAnsi="標楷體" w:hint="eastAsia"/>
          <w:highlight w:val="yellow"/>
        </w:rPr>
        <w:t>兩位住院醫師來訓時，需協調將班別分開。</w:t>
      </w:r>
    </w:p>
    <w:p w14:paraId="35F3E07C" w14:textId="77777777" w:rsidR="000F49EB" w:rsidRDefault="000F49EB">
      <w:pPr>
        <w:widowControl/>
        <w:suppressAutoHyphens w:val="0"/>
        <w:rPr>
          <w:rFonts w:eastAsia="標楷體"/>
          <w:b/>
          <w:sz w:val="28"/>
          <w:szCs w:val="36"/>
          <w:lang w:eastAsia="zh-TW"/>
        </w:rPr>
      </w:pPr>
    </w:p>
    <w:p w14:paraId="67F7BF00" w14:textId="77777777" w:rsidR="009C123A" w:rsidRDefault="009C123A">
      <w:pPr>
        <w:widowControl/>
        <w:suppressAutoHyphens w:val="0"/>
        <w:rPr>
          <w:rFonts w:eastAsia="標楷體"/>
          <w:b/>
          <w:sz w:val="28"/>
          <w:szCs w:val="36"/>
          <w:lang w:eastAsia="zh-TW"/>
        </w:rPr>
      </w:pPr>
    </w:p>
    <w:p w14:paraId="2667478E" w14:textId="77777777" w:rsidR="009C123A" w:rsidRPr="00CA01C7" w:rsidRDefault="009C123A">
      <w:pPr>
        <w:widowControl/>
        <w:suppressAutoHyphens w:val="0"/>
        <w:rPr>
          <w:rFonts w:eastAsia="標楷體"/>
          <w:b/>
          <w:sz w:val="28"/>
          <w:szCs w:val="36"/>
          <w:lang w:eastAsia="zh-TW"/>
        </w:rPr>
      </w:pPr>
    </w:p>
    <w:p w14:paraId="6330E348" w14:textId="77777777" w:rsidR="00EC2CDD" w:rsidRPr="00CA01C7" w:rsidRDefault="00EC2CDD" w:rsidP="00355A02">
      <w:pPr>
        <w:numPr>
          <w:ilvl w:val="0"/>
          <w:numId w:val="43"/>
        </w:numPr>
        <w:snapToGrid w:val="0"/>
        <w:spacing w:before="60" w:afterLines="50" w:after="180" w:line="400" w:lineRule="exact"/>
        <w:ind w:left="480"/>
        <w:jc w:val="both"/>
        <w:rPr>
          <w:rFonts w:eastAsia="標楷體"/>
          <w:b/>
          <w:sz w:val="28"/>
          <w:szCs w:val="36"/>
          <w:lang w:eastAsia="zh-TW"/>
        </w:rPr>
      </w:pPr>
      <w:r w:rsidRPr="00CA01C7">
        <w:rPr>
          <w:rFonts w:eastAsia="標楷體" w:hint="eastAsia"/>
          <w:b/>
          <w:sz w:val="28"/>
          <w:szCs w:val="36"/>
          <w:lang w:eastAsia="zh-TW"/>
        </w:rPr>
        <w:t>創新訓練課程及評估策略</w:t>
      </w:r>
    </w:p>
    <w:p w14:paraId="658C330C" w14:textId="77777777" w:rsidR="00EC2CDD" w:rsidRPr="00CA01C7" w:rsidRDefault="00EC2CDD" w:rsidP="00355A02">
      <w:pPr>
        <w:pStyle w:val="afa"/>
        <w:numPr>
          <w:ilvl w:val="1"/>
          <w:numId w:val="50"/>
        </w:numPr>
        <w:ind w:leftChars="0" w:left="1049" w:hanging="482"/>
      </w:pPr>
      <w:r w:rsidRPr="00CA01C7">
        <w:rPr>
          <w:rFonts w:hint="eastAsia"/>
        </w:rPr>
        <w:t>實施創新訓練課程：</w:t>
      </w:r>
      <w:r w:rsidRPr="00CA01C7">
        <w:rPr>
          <w:rFonts w:hint="eastAsia"/>
        </w:rPr>
        <w:t>EPAs</w:t>
      </w:r>
    </w:p>
    <w:p w14:paraId="4E8F30CB" w14:textId="77777777" w:rsidR="00EC2CDD" w:rsidRPr="00CA01C7" w:rsidRDefault="00EC2CDD" w:rsidP="00355A02">
      <w:pPr>
        <w:pStyle w:val="afa"/>
        <w:numPr>
          <w:ilvl w:val="1"/>
          <w:numId w:val="50"/>
        </w:numPr>
        <w:ind w:leftChars="0" w:left="1049" w:hanging="482"/>
      </w:pPr>
      <w:r w:rsidRPr="00CA01C7">
        <w:rPr>
          <w:rFonts w:hint="eastAsia"/>
        </w:rPr>
        <w:t>實施對象：本科住院醫師</w:t>
      </w:r>
    </w:p>
    <w:p w14:paraId="664FC8FD" w14:textId="77777777" w:rsidR="00EC2CDD" w:rsidRPr="00CA01C7" w:rsidRDefault="00EC2CDD" w:rsidP="00355A02">
      <w:pPr>
        <w:pStyle w:val="afa"/>
        <w:numPr>
          <w:ilvl w:val="1"/>
          <w:numId w:val="50"/>
        </w:numPr>
        <w:ind w:leftChars="0" w:left="1049" w:hanging="482"/>
      </w:pPr>
      <w:r w:rsidRPr="00CA01C7">
        <w:rPr>
          <w:rFonts w:hint="eastAsia"/>
        </w:rPr>
        <w:t>實施頻率：每一</w:t>
      </w:r>
      <w:r w:rsidR="0091723B" w:rsidRPr="00CA01C7">
        <w:rPr>
          <w:rFonts w:hint="eastAsia"/>
        </w:rPr>
        <w:t>月</w:t>
      </w:r>
      <w:r w:rsidRPr="00CA01C7">
        <w:rPr>
          <w:rFonts w:hint="eastAsia"/>
        </w:rPr>
        <w:t>/</w:t>
      </w:r>
      <w:r w:rsidRPr="00CA01C7">
        <w:rPr>
          <w:rFonts w:hint="eastAsia"/>
        </w:rPr>
        <w:t>一次</w:t>
      </w:r>
    </w:p>
    <w:p w14:paraId="1DDE8BAC" w14:textId="77777777" w:rsidR="00EC2CDD" w:rsidRPr="00CA01C7" w:rsidRDefault="00EC2CDD" w:rsidP="00355A02">
      <w:pPr>
        <w:pStyle w:val="afa"/>
        <w:numPr>
          <w:ilvl w:val="1"/>
          <w:numId w:val="50"/>
        </w:numPr>
        <w:ind w:leftChars="0" w:left="1049" w:hanging="482"/>
      </w:pPr>
      <w:r w:rsidRPr="00CA01C7">
        <w:rPr>
          <w:rFonts w:hint="eastAsia"/>
        </w:rPr>
        <w:t>進行方式：由當月指導教師進行「即時評估」；學員訓練課程結束時當科需召開「總結評估」確認學員</w:t>
      </w:r>
      <w:r w:rsidRPr="00CA01C7">
        <w:rPr>
          <w:rFonts w:hint="eastAsia"/>
        </w:rPr>
        <w:t>EPA</w:t>
      </w:r>
      <w:r w:rsidRPr="00CA01C7">
        <w:rPr>
          <w:rFonts w:hint="eastAsia"/>
        </w:rPr>
        <w:t>之信賴等級及整體評估結果</w:t>
      </w:r>
    </w:p>
    <w:p w14:paraId="7DA0FF53" w14:textId="77777777" w:rsidR="00EC2CDD" w:rsidRPr="00CA01C7" w:rsidRDefault="00EC2CDD" w:rsidP="00355A02">
      <w:pPr>
        <w:pStyle w:val="afa"/>
        <w:numPr>
          <w:ilvl w:val="1"/>
          <w:numId w:val="50"/>
        </w:numPr>
        <w:ind w:leftChars="0" w:left="1049" w:hanging="482"/>
      </w:pPr>
      <w:r w:rsidRPr="00CA01C7">
        <w:rPr>
          <w:rFonts w:hint="eastAsia"/>
        </w:rPr>
        <w:t>評估方式：依據各科</w:t>
      </w:r>
      <w:r w:rsidRPr="00CA01C7">
        <w:rPr>
          <w:rFonts w:hint="eastAsia"/>
        </w:rPr>
        <w:t>EPAs</w:t>
      </w:r>
      <w:r w:rsidRPr="00CA01C7">
        <w:rPr>
          <w:rFonts w:hint="eastAsia"/>
        </w:rPr>
        <w:t>項目進行</w:t>
      </w:r>
    </w:p>
    <w:p w14:paraId="24701C0C" w14:textId="77777777" w:rsidR="00EC2CDD" w:rsidRPr="00CA01C7" w:rsidRDefault="00EC2CDD" w:rsidP="00355A02">
      <w:pPr>
        <w:pStyle w:val="afa"/>
        <w:numPr>
          <w:ilvl w:val="1"/>
          <w:numId w:val="50"/>
        </w:numPr>
        <w:ind w:leftChars="0" w:left="1049" w:hanging="482"/>
      </w:pPr>
      <w:r w:rsidRPr="00CA01C7">
        <w:rPr>
          <w:rFonts w:hint="eastAsia"/>
        </w:rPr>
        <w:t>完成後學員將當科相關</w:t>
      </w:r>
      <w:r w:rsidRPr="00CA01C7">
        <w:rPr>
          <w:rFonts w:hint="eastAsia"/>
        </w:rPr>
        <w:t>EPAs</w:t>
      </w:r>
      <w:r w:rsidRPr="00CA01C7">
        <w:rPr>
          <w:rFonts w:hint="eastAsia"/>
        </w:rPr>
        <w:t>紀錄繳至教學部</w:t>
      </w:r>
    </w:p>
    <w:tbl>
      <w:tblPr>
        <w:tblStyle w:val="af9"/>
        <w:tblW w:w="0" w:type="auto"/>
        <w:tblInd w:w="567" w:type="dxa"/>
        <w:tblLook w:val="04A0" w:firstRow="1" w:lastRow="0" w:firstColumn="1" w:lastColumn="0" w:noHBand="0" w:noVBand="1"/>
      </w:tblPr>
      <w:tblGrid>
        <w:gridCol w:w="1696"/>
        <w:gridCol w:w="7365"/>
      </w:tblGrid>
      <w:tr w:rsidR="00CA01C7" w:rsidRPr="00CA01C7" w14:paraId="405875F0" w14:textId="77777777" w:rsidTr="005A16B1">
        <w:tc>
          <w:tcPr>
            <w:tcW w:w="1696" w:type="dxa"/>
          </w:tcPr>
          <w:p w14:paraId="7BF0CCCD" w14:textId="77777777" w:rsidR="00EC2CDD" w:rsidRPr="00CA01C7" w:rsidRDefault="00EC2CDD" w:rsidP="00296C25">
            <w:pPr>
              <w:jc w:val="center"/>
              <w:rPr>
                <w:rFonts w:ascii="標楷體" w:eastAsia="標楷體" w:hAnsi="標楷體"/>
              </w:rPr>
            </w:pPr>
            <w:r w:rsidRPr="00CA01C7">
              <w:rPr>
                <w:rFonts w:ascii="標楷體" w:eastAsia="標楷體" w:hAnsi="標楷體" w:hint="eastAsia"/>
                <w:lang w:eastAsia="zh-TW"/>
              </w:rPr>
              <w:t>訓練科別</w:t>
            </w:r>
          </w:p>
        </w:tc>
        <w:tc>
          <w:tcPr>
            <w:tcW w:w="7365" w:type="dxa"/>
          </w:tcPr>
          <w:p w14:paraId="5FEDC982" w14:textId="77777777" w:rsidR="00EC2CDD" w:rsidRPr="00CA01C7" w:rsidRDefault="00EC2CDD" w:rsidP="00296C25">
            <w:pPr>
              <w:jc w:val="center"/>
              <w:rPr>
                <w:rFonts w:ascii="標楷體" w:eastAsia="標楷體" w:hAnsi="標楷體"/>
              </w:rPr>
            </w:pPr>
            <w:r w:rsidRPr="00CA01C7">
              <w:rPr>
                <w:rFonts w:ascii="標楷體" w:eastAsia="標楷體" w:hAnsi="標楷體" w:hint="eastAsia"/>
                <w:lang w:eastAsia="zh-TW"/>
              </w:rPr>
              <w:t>EPA</w:t>
            </w:r>
            <w:r w:rsidRPr="00CA01C7">
              <w:rPr>
                <w:rFonts w:ascii="標楷體" w:eastAsia="標楷體" w:hAnsi="標楷體"/>
              </w:rPr>
              <w:t>s</w:t>
            </w:r>
          </w:p>
        </w:tc>
      </w:tr>
      <w:tr w:rsidR="00EC2CDD" w:rsidRPr="00CA01C7" w14:paraId="0E730C04" w14:textId="77777777" w:rsidTr="005A16B1">
        <w:tc>
          <w:tcPr>
            <w:tcW w:w="1696" w:type="dxa"/>
          </w:tcPr>
          <w:p w14:paraId="1CB15FBE" w14:textId="77777777" w:rsidR="00EC2CDD" w:rsidRPr="00CA01C7" w:rsidRDefault="00EC2CDD" w:rsidP="00296C25">
            <w:pPr>
              <w:jc w:val="center"/>
              <w:rPr>
                <w:rFonts w:ascii="標楷體" w:eastAsia="標楷體" w:hAnsi="標楷體"/>
              </w:rPr>
            </w:pPr>
            <w:r w:rsidRPr="00CA01C7">
              <w:rPr>
                <w:rFonts w:ascii="標楷體" w:eastAsia="標楷體" w:hAnsi="標楷體" w:hint="eastAsia"/>
                <w:lang w:eastAsia="zh-TW"/>
              </w:rPr>
              <w:t>影像醫學科</w:t>
            </w:r>
          </w:p>
        </w:tc>
        <w:tc>
          <w:tcPr>
            <w:tcW w:w="7365" w:type="dxa"/>
          </w:tcPr>
          <w:p w14:paraId="5BB2B08C" w14:textId="77777777" w:rsidR="005A16B1" w:rsidRPr="00CA01C7" w:rsidRDefault="005A16B1" w:rsidP="00EC2CDD">
            <w:pPr>
              <w:rPr>
                <w:rFonts w:ascii="標楷體" w:eastAsia="標楷體" w:hAnsi="標楷體"/>
                <w:lang w:eastAsia="zh-TW"/>
              </w:rPr>
            </w:pPr>
            <w:r w:rsidRPr="00CA01C7">
              <w:rPr>
                <w:rFonts w:ascii="標楷體" w:eastAsia="標楷體" w:hAnsi="標楷體" w:hint="eastAsia"/>
                <w:lang w:eastAsia="zh-TW"/>
              </w:rPr>
              <w:t>EPA</w:t>
            </w:r>
            <w:r w:rsidRPr="00CA01C7">
              <w:rPr>
                <w:rFonts w:ascii="標楷體" w:eastAsia="標楷體" w:hAnsi="標楷體"/>
                <w:lang w:eastAsia="zh-TW"/>
              </w:rPr>
              <w:t>1</w:t>
            </w:r>
            <w:r w:rsidRPr="00CA01C7">
              <w:rPr>
                <w:rFonts w:ascii="標楷體" w:eastAsia="標楷體" w:hAnsi="標楷體" w:hint="eastAsia"/>
                <w:lang w:eastAsia="zh-TW"/>
              </w:rPr>
              <w:t>：</w:t>
            </w:r>
            <w:r w:rsidR="00352C1F" w:rsidRPr="00CA01C7">
              <w:rPr>
                <w:rFonts w:ascii="標楷體" w:eastAsia="標楷體" w:hAnsi="標楷體" w:hint="eastAsia"/>
                <w:lang w:eastAsia="zh-TW"/>
              </w:rPr>
              <w:t>熟悉</w:t>
            </w:r>
            <w:r w:rsidR="00352C1F" w:rsidRPr="00CA01C7">
              <w:rPr>
                <w:rFonts w:ascii="標楷體" w:eastAsia="標楷體" w:hAnsi="標楷體"/>
              </w:rPr>
              <w:t>一般醫學實務訓練</w:t>
            </w:r>
            <w:r w:rsidR="00352C1F" w:rsidRPr="00CA01C7">
              <w:rPr>
                <w:rFonts w:ascii="標楷體" w:eastAsia="標楷體" w:hAnsi="標楷體" w:hint="eastAsia"/>
                <w:lang w:eastAsia="zh-TW"/>
              </w:rPr>
              <w:t>及放射生物學－游離輻射安全與防護，含輻射的生物效應、輻射傷害等</w:t>
            </w:r>
          </w:p>
          <w:p w14:paraId="712BD15C" w14:textId="77777777" w:rsidR="005A16B1" w:rsidRPr="00CA01C7" w:rsidRDefault="005A16B1" w:rsidP="00EC2CDD">
            <w:pPr>
              <w:rPr>
                <w:rFonts w:ascii="標楷體" w:eastAsia="標楷體" w:hAnsi="標楷體"/>
                <w:lang w:eastAsia="zh-TW"/>
              </w:rPr>
            </w:pPr>
            <w:r w:rsidRPr="00CA01C7">
              <w:rPr>
                <w:rFonts w:ascii="標楷體" w:eastAsia="標楷體" w:hAnsi="標楷體"/>
                <w:lang w:eastAsia="zh-TW"/>
              </w:rPr>
              <w:t>EPA2</w:t>
            </w:r>
            <w:r w:rsidRPr="00CA01C7">
              <w:rPr>
                <w:rFonts w:ascii="標楷體" w:eastAsia="標楷體" w:hAnsi="標楷體" w:hint="eastAsia"/>
                <w:lang w:eastAsia="zh-TW"/>
              </w:rPr>
              <w:t>：</w:t>
            </w:r>
            <w:r w:rsidR="00352C1F" w:rsidRPr="00CA01C7">
              <w:rPr>
                <w:rFonts w:ascii="標楷體" w:eastAsia="標楷體" w:hAnsi="標楷體" w:hint="eastAsia"/>
                <w:lang w:eastAsia="zh-TW"/>
              </w:rPr>
              <w:t>執行影像醫學基礎診療能力</w:t>
            </w:r>
          </w:p>
          <w:p w14:paraId="390BA2D8" w14:textId="77777777" w:rsidR="005A16B1" w:rsidRPr="00CA01C7" w:rsidRDefault="005A16B1" w:rsidP="00631F67">
            <w:pPr>
              <w:rPr>
                <w:rFonts w:ascii="標楷體" w:eastAsia="標楷體" w:hAnsi="標楷體"/>
                <w:lang w:eastAsia="zh-TW"/>
              </w:rPr>
            </w:pPr>
            <w:r w:rsidRPr="00CA01C7">
              <w:rPr>
                <w:rFonts w:ascii="標楷體" w:eastAsia="標楷體" w:hAnsi="標楷體"/>
                <w:lang w:eastAsia="zh-TW"/>
              </w:rPr>
              <w:t>EPA3</w:t>
            </w:r>
            <w:r w:rsidRPr="00CA01C7">
              <w:rPr>
                <w:rFonts w:ascii="標楷體" w:eastAsia="標楷體" w:hAnsi="標楷體" w:hint="eastAsia"/>
                <w:lang w:eastAsia="zh-TW"/>
              </w:rPr>
              <w:t>：</w:t>
            </w:r>
            <w:r w:rsidR="00631F67" w:rsidRPr="00CA01C7">
              <w:rPr>
                <w:rFonts w:ascii="標楷體" w:eastAsia="標楷體" w:hAnsi="標楷體" w:hint="eastAsia"/>
                <w:lang w:eastAsia="zh-TW"/>
              </w:rPr>
              <w:t>執行各項介入性治療、</w:t>
            </w:r>
            <w:r w:rsidR="00631F67" w:rsidRPr="00CA01C7">
              <w:rPr>
                <w:rFonts w:eastAsia="標楷體"/>
              </w:rPr>
              <w:t>考核操作技術、無菌觀念、與判讀正確性</w:t>
            </w:r>
            <w:r w:rsidR="00631F67" w:rsidRPr="00CA01C7">
              <w:rPr>
                <w:rFonts w:eastAsia="標楷體" w:hint="eastAsia"/>
                <w:lang w:eastAsia="zh-TW"/>
              </w:rPr>
              <w:t>。</w:t>
            </w:r>
          </w:p>
        </w:tc>
      </w:tr>
    </w:tbl>
    <w:p w14:paraId="6EA0BD3B" w14:textId="77777777" w:rsidR="00585FB7" w:rsidRDefault="00585FB7" w:rsidP="00585FB7">
      <w:pPr>
        <w:snapToGrid w:val="0"/>
        <w:spacing w:line="360" w:lineRule="auto"/>
        <w:jc w:val="both"/>
        <w:rPr>
          <w:rFonts w:eastAsia="標楷體"/>
          <w:b/>
          <w:sz w:val="32"/>
          <w:szCs w:val="32"/>
          <w:lang w:eastAsia="zh-TW"/>
        </w:rPr>
      </w:pPr>
    </w:p>
    <w:p w14:paraId="27888116" w14:textId="77777777" w:rsidR="00585FB7" w:rsidRPr="00585FB7" w:rsidRDefault="004B494C" w:rsidP="00585FB7">
      <w:pPr>
        <w:snapToGrid w:val="0"/>
        <w:spacing w:line="360" w:lineRule="auto"/>
        <w:jc w:val="both"/>
        <w:rPr>
          <w:rFonts w:ascii="標楷體" w:eastAsia="標楷體" w:hAnsi="標楷體" w:cs="標楷體"/>
          <w:b/>
          <w:sz w:val="32"/>
          <w:szCs w:val="32"/>
          <w:highlight w:val="yellow"/>
        </w:rPr>
      </w:pPr>
      <w:r w:rsidRPr="00585FB7">
        <w:rPr>
          <w:rFonts w:eastAsia="標楷體" w:hint="eastAsia"/>
          <w:b/>
          <w:sz w:val="32"/>
          <w:szCs w:val="32"/>
          <w:highlight w:val="yellow"/>
          <w:lang w:eastAsia="zh-TW"/>
        </w:rPr>
        <w:t>五、</w:t>
      </w:r>
      <w:r w:rsidR="00585FB7" w:rsidRPr="00585FB7">
        <w:rPr>
          <w:rFonts w:ascii="標楷體" w:eastAsia="標楷體" w:hAnsi="標楷體" w:cs="標楷體" w:hint="eastAsia"/>
          <w:b/>
          <w:sz w:val="32"/>
          <w:szCs w:val="32"/>
          <w:highlight w:val="yellow"/>
        </w:rPr>
        <w:t>訓練計畫執行效果之分析與改善</w:t>
      </w:r>
    </w:p>
    <w:p w14:paraId="3ACCFE30" w14:textId="77777777" w:rsidR="00585FB7" w:rsidRPr="00585FB7" w:rsidRDefault="00585FB7" w:rsidP="00585FB7">
      <w:pPr>
        <w:numPr>
          <w:ilvl w:val="0"/>
          <w:numId w:val="54"/>
        </w:numPr>
        <w:suppressAutoHyphens w:val="0"/>
        <w:autoSpaceDE w:val="0"/>
        <w:autoSpaceDN w:val="0"/>
        <w:adjustRightInd w:val="0"/>
        <w:rPr>
          <w:rFonts w:ascii="標楷體" w:eastAsia="標楷體" w:hAnsi="標楷體" w:cs="標楷體"/>
          <w:highlight w:val="yellow"/>
          <w:lang w:eastAsia="zh-TW"/>
        </w:rPr>
      </w:pPr>
      <w:r w:rsidRPr="00585FB7">
        <w:rPr>
          <w:rFonts w:ascii="標楷體" w:eastAsia="標楷體" w:hAnsi="標楷體" w:cs="標楷體" w:hint="eastAsia"/>
          <w:highlight w:val="yellow"/>
          <w:lang w:eastAsia="zh-TW"/>
        </w:rPr>
        <w:t>依實習醫學生之學習成果評估進行分析檢討，適時修正教學訓練計畫。</w:t>
      </w:r>
    </w:p>
    <w:p w14:paraId="65403F11" w14:textId="77777777" w:rsidR="00977BFE" w:rsidRPr="00977BFE" w:rsidRDefault="00585FB7" w:rsidP="00977BFE">
      <w:pPr>
        <w:numPr>
          <w:ilvl w:val="0"/>
          <w:numId w:val="54"/>
        </w:numPr>
        <w:suppressAutoHyphens w:val="0"/>
        <w:autoSpaceDE w:val="0"/>
        <w:autoSpaceDN w:val="0"/>
        <w:adjustRightInd w:val="0"/>
        <w:rPr>
          <w:rFonts w:ascii="標楷體" w:eastAsia="標楷體" w:hAnsi="標楷體" w:cs="標楷體"/>
          <w:highlight w:val="yellow"/>
          <w:lang w:eastAsia="zh-TW"/>
        </w:rPr>
      </w:pPr>
      <w:r w:rsidRPr="00585FB7">
        <w:rPr>
          <w:rFonts w:ascii="標楷體" w:eastAsia="標楷體" w:hAnsi="標楷體" w:cs="標楷體" w:hint="eastAsia"/>
          <w:highlight w:val="yellow"/>
          <w:lang w:eastAsia="zh-TW"/>
        </w:rPr>
        <w:t>擬定實習期間評核訓練成果方式、頻率與落實執行。</w:t>
      </w:r>
    </w:p>
    <w:p w14:paraId="6CC061E3" w14:textId="77777777" w:rsidR="00977BFE" w:rsidRPr="00977BFE" w:rsidRDefault="00977BFE" w:rsidP="00977BFE">
      <w:pPr>
        <w:numPr>
          <w:ilvl w:val="0"/>
          <w:numId w:val="54"/>
        </w:numPr>
        <w:suppressAutoHyphens w:val="0"/>
        <w:autoSpaceDE w:val="0"/>
        <w:autoSpaceDN w:val="0"/>
        <w:adjustRightInd w:val="0"/>
        <w:rPr>
          <w:rFonts w:ascii="標楷體" w:eastAsia="標楷體" w:hAnsi="標楷體" w:cs="標楷體"/>
          <w:highlight w:val="yellow"/>
          <w:lang w:eastAsia="zh-TW"/>
        </w:rPr>
      </w:pPr>
      <w:r w:rsidRPr="00977BFE">
        <w:rPr>
          <w:rFonts w:ascii="標楷體" w:eastAsia="標楷體" w:hAnsi="標楷體" w:cs="標楷體"/>
          <w:highlight w:val="yellow"/>
          <w:lang w:eastAsia="zh-TW"/>
        </w:rPr>
        <w:t>評估方式 (評估表單如附件一至</w:t>
      </w:r>
      <w:r w:rsidR="00472906">
        <w:rPr>
          <w:rFonts w:ascii="標楷體" w:eastAsia="標楷體" w:hAnsi="標楷體" w:cs="標楷體" w:hint="eastAsia"/>
          <w:highlight w:val="yellow"/>
          <w:lang w:eastAsia="zh-TW"/>
        </w:rPr>
        <w:t>八</w:t>
      </w:r>
      <w:r w:rsidRPr="00977BFE">
        <w:rPr>
          <w:rFonts w:ascii="標楷體" w:eastAsia="標楷體" w:hAnsi="標楷體" w:cs="標楷體"/>
          <w:highlight w:val="yellow"/>
          <w:lang w:eastAsia="zh-TW"/>
        </w:rPr>
        <w:t>)：</w:t>
      </w:r>
    </w:p>
    <w:p w14:paraId="2B784531" w14:textId="77777777" w:rsidR="00977BFE" w:rsidRDefault="00977BFE" w:rsidP="00977BFE">
      <w:pPr>
        <w:spacing w:line="400" w:lineRule="exact"/>
        <w:ind w:leftChars="100" w:left="240" w:firstLineChars="254" w:firstLine="610"/>
        <w:rPr>
          <w:rFonts w:ascii="標楷體" w:eastAsia="標楷體" w:hAnsi="標楷體" w:cs="標楷體"/>
          <w:highlight w:val="yellow"/>
          <w:lang w:eastAsia="zh-TW"/>
        </w:rPr>
      </w:pPr>
      <w:r w:rsidRPr="00977BFE">
        <w:rPr>
          <w:rFonts w:ascii="標楷體" w:eastAsia="標楷體" w:hAnsi="標楷體" w:cs="標楷體"/>
          <w:highlight w:val="yellow"/>
          <w:lang w:eastAsia="zh-TW"/>
        </w:rPr>
        <w:t>採取e化雙向考核表，並使用</w:t>
      </w:r>
      <w:r w:rsidRPr="00977BFE">
        <w:rPr>
          <w:rFonts w:ascii="標楷體" w:eastAsia="標楷體" w:hAnsi="標楷體" w:cs="標楷體" w:hint="eastAsia"/>
          <w:highlight w:val="yellow"/>
          <w:lang w:eastAsia="zh-TW"/>
        </w:rPr>
        <w:t>口試、教學紀錄表、病歷寫作評核、</w:t>
      </w:r>
      <w:r w:rsidRPr="00977BFE">
        <w:rPr>
          <w:rFonts w:ascii="標楷體" w:eastAsia="標楷體" w:hAnsi="標楷體" w:cs="標楷體"/>
          <w:highlight w:val="yellow"/>
          <w:lang w:eastAsia="zh-TW"/>
        </w:rPr>
        <w:t>DOPS</w:t>
      </w:r>
      <w:r w:rsidRPr="00977BFE">
        <w:rPr>
          <w:rFonts w:ascii="標楷體" w:eastAsia="標楷體" w:hAnsi="標楷體" w:cs="標楷體" w:hint="eastAsia"/>
          <w:highlight w:val="yellow"/>
          <w:lang w:eastAsia="zh-TW"/>
        </w:rPr>
        <w:t>、</w:t>
      </w:r>
      <w:r w:rsidRPr="00977BFE">
        <w:rPr>
          <w:rFonts w:ascii="標楷體" w:eastAsia="標楷體" w:hAnsi="標楷體" w:cs="標楷體"/>
          <w:highlight w:val="yellow"/>
          <w:lang w:eastAsia="zh-TW"/>
        </w:rPr>
        <w:t>Mini-CEX</w:t>
      </w:r>
    </w:p>
    <w:p w14:paraId="400328DD" w14:textId="77777777" w:rsidR="00977BFE" w:rsidRPr="00977BFE" w:rsidRDefault="00977BFE" w:rsidP="00977BFE">
      <w:pPr>
        <w:spacing w:line="400" w:lineRule="exact"/>
        <w:ind w:leftChars="100" w:left="240" w:firstLineChars="254" w:firstLine="610"/>
        <w:rPr>
          <w:rFonts w:ascii="標楷體" w:eastAsia="標楷體" w:hAnsi="標楷體" w:cs="標楷體"/>
          <w:highlight w:val="yellow"/>
          <w:lang w:eastAsia="zh-TW"/>
        </w:rPr>
      </w:pPr>
      <w:r w:rsidRPr="00977BFE">
        <w:rPr>
          <w:rFonts w:ascii="標楷體" w:eastAsia="標楷體" w:hAnsi="標楷體" w:cs="標楷體" w:hint="eastAsia"/>
          <w:highlight w:val="yellow"/>
          <w:lang w:eastAsia="zh-TW"/>
        </w:rPr>
        <w:t>及</w:t>
      </w:r>
      <w:r w:rsidRPr="00977BFE">
        <w:rPr>
          <w:rFonts w:ascii="標楷體" w:eastAsia="標楷體" w:hAnsi="標楷體" w:cs="標楷體"/>
          <w:highlight w:val="yellow"/>
          <w:lang w:eastAsia="zh-TW"/>
        </w:rPr>
        <w:t>CbD</w:t>
      </w:r>
      <w:r w:rsidRPr="00977BFE">
        <w:rPr>
          <w:rFonts w:ascii="標楷體" w:eastAsia="標楷體" w:hAnsi="標楷體" w:cs="標楷體" w:hint="eastAsia"/>
          <w:highlight w:val="yellow"/>
          <w:lang w:eastAsia="zh-TW"/>
        </w:rPr>
        <w:t>評估訓練成效</w:t>
      </w:r>
      <w:r w:rsidRPr="00977BFE">
        <w:rPr>
          <w:rFonts w:ascii="標楷體" w:eastAsia="標楷體" w:hAnsi="標楷體" w:cs="標楷體"/>
          <w:highlight w:val="yellow"/>
          <w:lang w:eastAsia="zh-TW"/>
        </w:rPr>
        <w:t>就受訓學員與指導教師雙向的評估。</w:t>
      </w:r>
    </w:p>
    <w:p w14:paraId="54438BBD" w14:textId="77777777" w:rsidR="00585FB7" w:rsidRPr="00977BFE" w:rsidRDefault="00585FB7" w:rsidP="00585FB7">
      <w:pPr>
        <w:suppressAutoHyphens w:val="0"/>
        <w:autoSpaceDE w:val="0"/>
        <w:autoSpaceDN w:val="0"/>
        <w:adjustRightInd w:val="0"/>
        <w:ind w:left="960"/>
        <w:rPr>
          <w:rFonts w:ascii="標楷體" w:eastAsia="標楷體" w:hAnsi="標楷體" w:cs="標楷體"/>
          <w:lang w:eastAsia="zh-TW"/>
        </w:rPr>
      </w:pPr>
    </w:p>
    <w:p w14:paraId="3E54A940" w14:textId="77777777" w:rsidR="00F363E3" w:rsidRPr="00635C10" w:rsidRDefault="00585FB7" w:rsidP="00F363E3">
      <w:pPr>
        <w:widowControl/>
        <w:suppressAutoHyphens w:val="0"/>
        <w:rPr>
          <w:rFonts w:eastAsia="標楷體"/>
          <w:b/>
          <w:sz w:val="32"/>
          <w:szCs w:val="32"/>
          <w:lang w:eastAsia="zh-TW"/>
        </w:rPr>
      </w:pPr>
      <w:r>
        <w:rPr>
          <w:rFonts w:eastAsia="標楷體" w:hint="eastAsia"/>
          <w:b/>
          <w:sz w:val="32"/>
          <w:szCs w:val="32"/>
          <w:lang w:eastAsia="zh-TW"/>
        </w:rPr>
        <w:t>六</w:t>
      </w:r>
      <w:r w:rsidR="00F363E3" w:rsidRPr="00635C10">
        <w:rPr>
          <w:rFonts w:eastAsia="標楷體" w:hint="eastAsia"/>
          <w:b/>
          <w:sz w:val="32"/>
          <w:szCs w:val="32"/>
          <w:lang w:eastAsia="zh-TW"/>
        </w:rPr>
        <w:t>、跨領域團隊訓練：</w:t>
      </w:r>
    </w:p>
    <w:p w14:paraId="50EDE30D" w14:textId="77777777" w:rsidR="00F363E3" w:rsidRPr="00635C10" w:rsidRDefault="00F363E3" w:rsidP="00355A02">
      <w:pPr>
        <w:numPr>
          <w:ilvl w:val="0"/>
          <w:numId w:val="51"/>
        </w:numPr>
        <w:autoSpaceDE w:val="0"/>
        <w:spacing w:line="400" w:lineRule="exact"/>
        <w:ind w:left="284" w:hanging="142"/>
        <w:jc w:val="both"/>
        <w:rPr>
          <w:rFonts w:eastAsia="標楷體"/>
        </w:rPr>
      </w:pPr>
      <w:r w:rsidRPr="00635C10">
        <w:rPr>
          <w:rFonts w:eastAsia="標楷體" w:hint="eastAsia"/>
          <w:lang w:eastAsia="zh-TW"/>
        </w:rPr>
        <w:t>訓練方式：以</w:t>
      </w:r>
      <w:r w:rsidRPr="00635C10">
        <w:rPr>
          <w:rFonts w:ascii="標楷體" w:eastAsia="標楷體" w:hAnsi="標楷體" w:cs="標楷體" w:hint="eastAsia"/>
          <w:lang w:eastAsia="zh-TW"/>
        </w:rPr>
        <w:t>PGY、住院醫師</w:t>
      </w:r>
      <w:r w:rsidRPr="00635C10">
        <w:rPr>
          <w:rFonts w:eastAsia="標楷體" w:hint="eastAsia"/>
          <w:lang w:eastAsia="zh-TW"/>
        </w:rPr>
        <w:t xml:space="preserve">與主治醫師一同參與跨團隊會議，藉由會議學習跨團隊病人　　</w:t>
      </w:r>
    </w:p>
    <w:p w14:paraId="512C4BA7" w14:textId="77777777" w:rsidR="00F363E3" w:rsidRPr="00635C10" w:rsidRDefault="00F363E3" w:rsidP="00F363E3">
      <w:pPr>
        <w:autoSpaceDE w:val="0"/>
        <w:spacing w:line="400" w:lineRule="exact"/>
        <w:ind w:left="600"/>
        <w:jc w:val="both"/>
        <w:rPr>
          <w:rFonts w:eastAsia="標楷體"/>
        </w:rPr>
      </w:pPr>
      <w:r w:rsidRPr="00635C10">
        <w:rPr>
          <w:rFonts w:eastAsia="標楷體" w:hint="eastAsia"/>
          <w:lang w:eastAsia="zh-TW"/>
        </w:rPr>
        <w:t xml:space="preserve">　　　　　照護。</w:t>
      </w:r>
    </w:p>
    <w:p w14:paraId="2B5F2F05" w14:textId="77777777" w:rsidR="00F363E3" w:rsidRPr="00635C10" w:rsidRDefault="00F363E3" w:rsidP="00355A02">
      <w:pPr>
        <w:numPr>
          <w:ilvl w:val="0"/>
          <w:numId w:val="51"/>
        </w:numPr>
        <w:autoSpaceDE w:val="0"/>
        <w:spacing w:line="400" w:lineRule="exact"/>
        <w:jc w:val="both"/>
        <w:rPr>
          <w:rFonts w:eastAsia="標楷體"/>
        </w:rPr>
      </w:pPr>
      <w:r w:rsidRPr="00635C10">
        <w:rPr>
          <w:rFonts w:eastAsia="標楷體" w:hint="eastAsia"/>
          <w:lang w:eastAsia="zh-TW"/>
        </w:rPr>
        <w:t>訓練頻率及回饋：為每週一次參與跨團隊會議。</w:t>
      </w:r>
    </w:p>
    <w:p w14:paraId="7D9B9520" w14:textId="77777777" w:rsidR="00F363E3" w:rsidRPr="00635C10" w:rsidRDefault="00F363E3" w:rsidP="00F363E3">
      <w:pPr>
        <w:autoSpaceDE w:val="0"/>
        <w:spacing w:line="400" w:lineRule="exact"/>
        <w:jc w:val="both"/>
        <w:rPr>
          <w:rFonts w:eastAsia="標楷體"/>
          <w:lang w:eastAsia="zh-TW"/>
        </w:rPr>
      </w:pPr>
    </w:p>
    <w:p w14:paraId="54B4E34F" w14:textId="77777777" w:rsidR="00F363E3" w:rsidRPr="00635C10" w:rsidRDefault="00F363E3" w:rsidP="00F363E3">
      <w:pPr>
        <w:autoSpaceDE w:val="0"/>
        <w:spacing w:line="400" w:lineRule="exact"/>
        <w:jc w:val="both"/>
        <w:rPr>
          <w:rFonts w:eastAsia="標楷體"/>
          <w:lang w:eastAsia="zh-TW"/>
        </w:rPr>
      </w:pPr>
    </w:p>
    <w:p w14:paraId="3A81431D" w14:textId="77777777" w:rsidR="00F363E3" w:rsidRPr="00635C10" w:rsidRDefault="00F363E3" w:rsidP="00F363E3">
      <w:pPr>
        <w:autoSpaceDE w:val="0"/>
        <w:spacing w:line="400" w:lineRule="exact"/>
        <w:jc w:val="both"/>
        <w:rPr>
          <w:rFonts w:eastAsia="標楷體"/>
          <w:lang w:eastAsia="zh-TW"/>
        </w:rPr>
      </w:pPr>
    </w:p>
    <w:p w14:paraId="0BF87B37" w14:textId="77777777" w:rsidR="00F363E3" w:rsidRPr="00635C10" w:rsidRDefault="00F363E3" w:rsidP="00F363E3">
      <w:pPr>
        <w:autoSpaceDE w:val="0"/>
        <w:spacing w:line="400" w:lineRule="exact"/>
        <w:jc w:val="both"/>
        <w:rPr>
          <w:rFonts w:eastAsia="標楷體"/>
          <w:lang w:eastAsia="zh-TW"/>
        </w:rPr>
      </w:pPr>
    </w:p>
    <w:p w14:paraId="569BB1FD" w14:textId="77777777" w:rsidR="00F363E3" w:rsidRPr="00635C10" w:rsidRDefault="00F363E3" w:rsidP="00F363E3">
      <w:pPr>
        <w:autoSpaceDE w:val="0"/>
        <w:spacing w:line="400" w:lineRule="exact"/>
        <w:jc w:val="both"/>
        <w:rPr>
          <w:rFonts w:eastAsia="標楷體"/>
          <w:lang w:eastAsia="zh-TW"/>
        </w:rPr>
      </w:pPr>
    </w:p>
    <w:p w14:paraId="2E081BEA" w14:textId="77777777" w:rsidR="00F363E3" w:rsidRDefault="00F363E3" w:rsidP="00F363E3">
      <w:pPr>
        <w:autoSpaceDE w:val="0"/>
        <w:spacing w:line="400" w:lineRule="exact"/>
        <w:jc w:val="both"/>
        <w:rPr>
          <w:rFonts w:eastAsia="標楷體"/>
          <w:highlight w:val="yellow"/>
          <w:lang w:eastAsia="zh-TW"/>
        </w:rPr>
      </w:pPr>
    </w:p>
    <w:p w14:paraId="0823B428" w14:textId="77777777" w:rsidR="00F363E3" w:rsidRDefault="00F363E3" w:rsidP="00F363E3">
      <w:pPr>
        <w:autoSpaceDE w:val="0"/>
        <w:spacing w:line="400" w:lineRule="exact"/>
        <w:jc w:val="both"/>
        <w:rPr>
          <w:rFonts w:eastAsia="標楷體"/>
          <w:highlight w:val="yellow"/>
          <w:lang w:eastAsia="zh-TW"/>
        </w:rPr>
      </w:pPr>
    </w:p>
    <w:p w14:paraId="5CC31555" w14:textId="77777777" w:rsidR="00F363E3" w:rsidRDefault="00F363E3" w:rsidP="00F363E3">
      <w:pPr>
        <w:autoSpaceDE w:val="0"/>
        <w:spacing w:line="400" w:lineRule="exact"/>
        <w:jc w:val="both"/>
        <w:rPr>
          <w:rFonts w:eastAsia="標楷體"/>
          <w:highlight w:val="yellow"/>
          <w:lang w:eastAsia="zh-TW"/>
        </w:rPr>
      </w:pPr>
    </w:p>
    <w:p w14:paraId="43163D90" w14:textId="77777777" w:rsidR="00F363E3" w:rsidRPr="00F363E3" w:rsidRDefault="00F363E3" w:rsidP="00F363E3">
      <w:pPr>
        <w:autoSpaceDE w:val="0"/>
        <w:spacing w:line="400" w:lineRule="exact"/>
        <w:jc w:val="both"/>
        <w:rPr>
          <w:rFonts w:eastAsia="標楷體"/>
          <w:highlight w:val="yellow"/>
        </w:rPr>
      </w:pPr>
    </w:p>
    <w:p w14:paraId="4744956E" w14:textId="77777777" w:rsidR="00E43630" w:rsidRPr="00CA01C7" w:rsidRDefault="00585FB7" w:rsidP="00990883">
      <w:pPr>
        <w:spacing w:line="460" w:lineRule="exact"/>
        <w:jc w:val="both"/>
        <w:rPr>
          <w:rFonts w:eastAsia="標楷體"/>
          <w:b/>
          <w:sz w:val="32"/>
          <w:szCs w:val="32"/>
          <w:lang w:eastAsia="zh-TW"/>
        </w:rPr>
      </w:pPr>
      <w:r>
        <w:rPr>
          <w:rFonts w:eastAsia="標楷體" w:hint="eastAsia"/>
          <w:b/>
          <w:sz w:val="32"/>
          <w:szCs w:val="32"/>
          <w:lang w:eastAsia="zh-TW"/>
        </w:rPr>
        <w:t>七</w:t>
      </w:r>
      <w:r w:rsidR="00D44497" w:rsidRPr="00CA01C7">
        <w:rPr>
          <w:rFonts w:eastAsia="標楷體" w:hint="eastAsia"/>
          <w:b/>
          <w:sz w:val="32"/>
          <w:szCs w:val="32"/>
          <w:lang w:eastAsia="zh-TW"/>
        </w:rPr>
        <w:t>、</w:t>
      </w:r>
      <w:r w:rsidR="00E43630" w:rsidRPr="00CA01C7">
        <w:rPr>
          <w:rFonts w:eastAsia="標楷體"/>
          <w:b/>
          <w:sz w:val="32"/>
          <w:szCs w:val="32"/>
          <w:lang w:eastAsia="zh-TW"/>
        </w:rPr>
        <w:t>人力配置</w:t>
      </w:r>
    </w:p>
    <w:p w14:paraId="2D2567D1" w14:textId="77777777" w:rsidR="00E43630" w:rsidRPr="00CA01C7" w:rsidRDefault="00E43630" w:rsidP="00990883">
      <w:pPr>
        <w:snapToGrid w:val="0"/>
        <w:spacing w:before="60" w:after="60" w:line="400" w:lineRule="exact"/>
        <w:ind w:leftChars="101" w:left="242"/>
        <w:jc w:val="both"/>
        <w:rPr>
          <w:rFonts w:eastAsia="標楷體"/>
          <w:bCs/>
          <w:szCs w:val="36"/>
        </w:rPr>
      </w:pPr>
      <w:r w:rsidRPr="00CA01C7">
        <w:rPr>
          <w:rFonts w:eastAsia="標楷體"/>
          <w:bCs/>
          <w:szCs w:val="36"/>
        </w:rPr>
        <w:t>說明本計畫之人員配置狀況</w:t>
      </w:r>
      <w:r w:rsidRPr="00CA01C7">
        <w:rPr>
          <w:rFonts w:eastAsia="標楷體"/>
          <w:bCs/>
          <w:szCs w:val="36"/>
        </w:rPr>
        <w:t>(</w:t>
      </w:r>
      <w:r w:rsidRPr="00CA01C7">
        <w:rPr>
          <w:rFonts w:eastAsia="標楷體"/>
          <w:bCs/>
          <w:szCs w:val="36"/>
        </w:rPr>
        <w:t>含人員於</w:t>
      </w:r>
      <w:r w:rsidRPr="00CA01C7">
        <w:rPr>
          <w:rFonts w:eastAsia="標楷體"/>
        </w:rPr>
        <w:t>本計畫內擔任之具體工作性質、項目及範圍</w:t>
      </w:r>
      <w:r w:rsidRPr="00CA01C7">
        <w:rPr>
          <w:rFonts w:eastAsia="標楷體"/>
        </w:rPr>
        <w:t>)</w:t>
      </w:r>
      <w:r w:rsidRPr="00CA01C7">
        <w:rPr>
          <w:rFonts w:eastAsia="標楷體"/>
          <w:bCs/>
          <w:szCs w:val="36"/>
        </w:rPr>
        <w:t>，並簡要繪圖呈現其任務分工架構。</w:t>
      </w:r>
    </w:p>
    <w:p w14:paraId="0F0C8203" w14:textId="77777777" w:rsidR="00CD525B" w:rsidRPr="00CA01C7" w:rsidRDefault="00CD525B" w:rsidP="00355A02">
      <w:pPr>
        <w:pStyle w:val="afa"/>
        <w:numPr>
          <w:ilvl w:val="0"/>
          <w:numId w:val="46"/>
        </w:numPr>
        <w:snapToGrid w:val="0"/>
        <w:spacing w:before="60" w:line="400" w:lineRule="exact"/>
        <w:ind w:leftChars="100" w:left="720"/>
        <w:jc w:val="both"/>
      </w:pPr>
      <w:r w:rsidRPr="00CA01C7">
        <w:rPr>
          <w:rFonts w:hint="eastAsia"/>
        </w:rPr>
        <w:t>說明本計畫之人員配置狀況</w:t>
      </w:r>
      <w:r w:rsidRPr="00CA01C7">
        <w:rPr>
          <w:rFonts w:hint="eastAsia"/>
        </w:rPr>
        <w:t>(</w:t>
      </w:r>
      <w:r w:rsidRPr="00CA01C7">
        <w:rPr>
          <w:rFonts w:hint="eastAsia"/>
        </w:rPr>
        <w:t>含人員於本計畫內擔任之具體工作性質、項目及範圍</w:t>
      </w:r>
      <w:r w:rsidRPr="00CA01C7">
        <w:rPr>
          <w:rFonts w:hint="eastAsia"/>
        </w:rPr>
        <w:t>)</w:t>
      </w:r>
      <w:r w:rsidRPr="00CA01C7">
        <w:rPr>
          <w:rFonts w:hint="eastAsia"/>
        </w:rPr>
        <w:t>，並簡要繪圖呈現其任務分工架構。</w:t>
      </w:r>
    </w:p>
    <w:p w14:paraId="6DE472B2" w14:textId="77777777" w:rsidR="00CD525B" w:rsidRPr="00CA01C7" w:rsidRDefault="000D016E" w:rsidP="00355A02">
      <w:pPr>
        <w:pStyle w:val="afa"/>
        <w:numPr>
          <w:ilvl w:val="0"/>
          <w:numId w:val="46"/>
        </w:numPr>
        <w:snapToGrid w:val="0"/>
        <w:spacing w:before="60" w:line="400" w:lineRule="exact"/>
        <w:ind w:leftChars="100" w:left="720"/>
        <w:jc w:val="both"/>
      </w:pPr>
      <w:r>
        <w:rPr>
          <w:rFonts w:hint="eastAsia"/>
        </w:rPr>
        <w:t>由</w:t>
      </w:r>
      <w:r w:rsidRPr="000D016E">
        <w:rPr>
          <w:rFonts w:hint="eastAsia"/>
          <w:highlight w:val="yellow"/>
        </w:rPr>
        <w:t>蕭仲凱醫師</w:t>
      </w:r>
      <w:r w:rsidR="00CD525B" w:rsidRPr="00CA01C7">
        <w:rPr>
          <w:rFonts w:hint="eastAsia"/>
        </w:rPr>
        <w:t>擔任本計畫之負責人，統籌住院醫師訓練有關之人力招募、課程安排、資源調度、行政協調，並定期督導計畫之進行、檢討、與改進。</w:t>
      </w:r>
    </w:p>
    <w:p w14:paraId="70110D0C" w14:textId="77777777" w:rsidR="00CD525B" w:rsidRPr="00CA01C7" w:rsidRDefault="00CD525B" w:rsidP="00355A02">
      <w:pPr>
        <w:pStyle w:val="afa"/>
        <w:numPr>
          <w:ilvl w:val="0"/>
          <w:numId w:val="46"/>
        </w:numPr>
        <w:snapToGrid w:val="0"/>
        <w:spacing w:before="60" w:line="400" w:lineRule="exact"/>
        <w:ind w:leftChars="100" w:left="720"/>
        <w:jc w:val="both"/>
      </w:pPr>
      <w:r w:rsidRPr="00CA01C7">
        <w:rPr>
          <w:rFonts w:hint="eastAsia"/>
        </w:rPr>
        <w:t>由蕭仲凱醫師主任擔任本計畫之聯絡人，協助部主任進行住院醫師訓練之課程安排與協調，並定期檢討與改進本訓練計畫。</w:t>
      </w:r>
    </w:p>
    <w:p w14:paraId="592E8543" w14:textId="77777777" w:rsidR="00CD525B" w:rsidRPr="00CA01C7" w:rsidRDefault="00CD525B" w:rsidP="00355A02">
      <w:pPr>
        <w:pStyle w:val="afa"/>
        <w:numPr>
          <w:ilvl w:val="0"/>
          <w:numId w:val="46"/>
        </w:numPr>
        <w:snapToGrid w:val="0"/>
        <w:spacing w:before="60" w:line="400" w:lineRule="exact"/>
        <w:ind w:leftChars="100" w:left="720"/>
        <w:jc w:val="both"/>
      </w:pPr>
      <w:r w:rsidRPr="00CA01C7">
        <w:rPr>
          <w:rFonts w:hint="eastAsia"/>
        </w:rPr>
        <w:t>由各主治醫師擔任本計畫之課程負責人，負責各影像醫學次專科訓練課程之擬定與執行，並協助檢討與改進本訓練計畫。</w:t>
      </w:r>
    </w:p>
    <w:p w14:paraId="68BB3793" w14:textId="77777777" w:rsidR="00CD525B" w:rsidRPr="00CA01C7" w:rsidRDefault="00CD525B" w:rsidP="00355A02">
      <w:pPr>
        <w:pStyle w:val="afa"/>
        <w:numPr>
          <w:ilvl w:val="0"/>
          <w:numId w:val="46"/>
        </w:numPr>
        <w:snapToGrid w:val="0"/>
        <w:spacing w:before="60" w:line="400" w:lineRule="exact"/>
        <w:ind w:leftChars="100" w:left="720"/>
        <w:jc w:val="both"/>
      </w:pPr>
      <w:r w:rsidRPr="00CA01C7">
        <w:rPr>
          <w:rFonts w:hint="eastAsia"/>
        </w:rPr>
        <w:t>已有規畫完整的住院醫師訓練計畫書。</w:t>
      </w:r>
    </w:p>
    <w:p w14:paraId="714FF33E" w14:textId="77777777" w:rsidR="00E43630" w:rsidRPr="00CA01C7" w:rsidRDefault="00270D42" w:rsidP="00990883">
      <w:pPr>
        <w:snapToGrid w:val="0"/>
        <w:spacing w:before="60" w:line="400" w:lineRule="exact"/>
        <w:jc w:val="both"/>
        <w:rPr>
          <w:rFonts w:eastAsia="標楷體"/>
          <w:bCs/>
        </w:rPr>
      </w:pPr>
      <w:r w:rsidRPr="00CA01C7">
        <w:rPr>
          <w:noProof/>
          <w:lang w:eastAsia="zh-TW"/>
        </w:rPr>
        <mc:AlternateContent>
          <mc:Choice Requires="wps">
            <w:drawing>
              <wp:anchor distT="0" distB="0" distL="114300" distR="114300" simplePos="0" relativeHeight="251639296" behindDoc="0" locked="0" layoutInCell="1" allowOverlap="1" wp14:anchorId="3024558C" wp14:editId="7CF29A45">
                <wp:simplePos x="0" y="0"/>
                <wp:positionH relativeFrom="column">
                  <wp:posOffset>3086100</wp:posOffset>
                </wp:positionH>
                <wp:positionV relativeFrom="paragraph">
                  <wp:posOffset>228600</wp:posOffset>
                </wp:positionV>
                <wp:extent cx="914400" cy="2514600"/>
                <wp:effectExtent l="0" t="0" r="0" b="0"/>
                <wp:wrapNone/>
                <wp:docPr id="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14600"/>
                        </a:xfrm>
                        <a:prstGeom prst="rect">
                          <a:avLst/>
                        </a:prstGeom>
                        <a:solidFill>
                          <a:srgbClr val="FFFFFF">
                            <a:alpha val="0"/>
                          </a:srgbClr>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532FE2F" id="Rectangle 8" o:spid="_x0000_s1026" style="position:absolute;margin-left:243pt;margin-top:18pt;width:1in;height:198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" strokeweight=".26mm">
                <v:fill opacity="0"/>
              </v:rect>
            </w:pict>
          </mc:Fallback>
        </mc:AlternateContent>
      </w:r>
      <w:r w:rsidR="006C627D" w:rsidRPr="00CA01C7">
        <w:rPr>
          <w:noProof/>
          <w:lang w:eastAsia="zh-TW"/>
        </w:rPr>
        <mc:AlternateContent>
          <mc:Choice Requires="wps">
            <w:drawing>
              <wp:anchor distT="0" distB="0" distL="114300" distR="114300" simplePos="0" relativeHeight="251640320" behindDoc="0" locked="0" layoutInCell="1" allowOverlap="1" wp14:anchorId="02155509" wp14:editId="076BF970">
                <wp:simplePos x="0" y="0"/>
                <wp:positionH relativeFrom="column">
                  <wp:posOffset>4800600</wp:posOffset>
                </wp:positionH>
                <wp:positionV relativeFrom="paragraph">
                  <wp:posOffset>279400</wp:posOffset>
                </wp:positionV>
                <wp:extent cx="1028700" cy="1944370"/>
                <wp:effectExtent l="0" t="0" r="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944370"/>
                        </a:xfrm>
                        <a:prstGeom prst="rect">
                          <a:avLst/>
                        </a:prstGeom>
                        <a:solidFill>
                          <a:srgbClr val="FFFFFF">
                            <a:alpha val="0"/>
                          </a:srgbClr>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F0F5DDF" id="Rectangle 9" o:spid="_x0000_s1026" style="position:absolute;margin-left:378pt;margin-top:22pt;width:81pt;height:153.1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" strokeweight=".26mm">
                <v:fill opacity="0"/>
              </v:rect>
            </w:pict>
          </mc:Fallback>
        </mc:AlternateContent>
      </w:r>
      <w:r w:rsidR="006C627D" w:rsidRPr="00CA01C7">
        <w:rPr>
          <w:noProof/>
          <w:lang w:eastAsia="zh-TW"/>
        </w:rPr>
        <mc:AlternateContent>
          <mc:Choice Requires="wps">
            <w:drawing>
              <wp:anchor distT="0" distB="0" distL="114300" distR="114300" simplePos="0" relativeHeight="251638272" behindDoc="0" locked="0" layoutInCell="1" allowOverlap="1" wp14:anchorId="544CF5E3" wp14:editId="2781D8C7">
                <wp:simplePos x="0" y="0"/>
                <wp:positionH relativeFrom="column">
                  <wp:posOffset>-112395</wp:posOffset>
                </wp:positionH>
                <wp:positionV relativeFrom="paragraph">
                  <wp:posOffset>304165</wp:posOffset>
                </wp:positionV>
                <wp:extent cx="2171700" cy="327660"/>
                <wp:effectExtent l="0" t="0" r="0" b="0"/>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27660"/>
                        </a:xfrm>
                        <a:prstGeom prst="rect">
                          <a:avLst/>
                        </a:prstGeom>
                        <a:solidFill>
                          <a:srgbClr val="FFFFFF">
                            <a:alpha val="0"/>
                          </a:srgbClr>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E66C372" id="Rectangle 7" o:spid="_x0000_s1026" style="position:absolute;margin-left:-8.85pt;margin-top:23.95pt;width:171pt;height:25.8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" strokeweight=".26mm">
                <v:fill opacity="0"/>
              </v:rect>
            </w:pict>
          </mc:Fallback>
        </mc:AlternateContent>
      </w:r>
    </w:p>
    <w:p w14:paraId="2333807F" w14:textId="77777777" w:rsidR="0063753C" w:rsidRPr="00CA01C7" w:rsidRDefault="00E43630" w:rsidP="00990883">
      <w:pPr>
        <w:snapToGrid w:val="0"/>
        <w:spacing w:before="60" w:line="400" w:lineRule="exact"/>
        <w:jc w:val="both"/>
        <w:rPr>
          <w:rFonts w:eastAsia="標楷體"/>
          <w:lang w:eastAsia="zh-TW"/>
        </w:rPr>
      </w:pPr>
      <w:r w:rsidRPr="00CA01C7">
        <w:rPr>
          <w:rFonts w:eastAsia="標楷體"/>
          <w:bCs/>
        </w:rPr>
        <w:t>計畫聯絡人</w:t>
      </w:r>
      <w:r w:rsidRPr="00CA01C7">
        <w:rPr>
          <w:rFonts w:eastAsia="標楷體"/>
          <w:bCs/>
        </w:rPr>
        <w:t xml:space="preserve">: </w:t>
      </w:r>
      <w:r w:rsidR="007C6CDE" w:rsidRPr="00CA01C7">
        <w:rPr>
          <w:rFonts w:eastAsia="標楷體" w:hint="eastAsia"/>
          <w:lang w:eastAsia="zh-TW"/>
        </w:rPr>
        <w:t>蕭仲凱</w:t>
      </w:r>
      <w:r w:rsidRPr="00CA01C7">
        <w:rPr>
          <w:rFonts w:eastAsia="標楷體"/>
        </w:rPr>
        <w:t>醫師</w:t>
      </w:r>
    </w:p>
    <w:p w14:paraId="09D53C11" w14:textId="77777777" w:rsidR="00E43630" w:rsidRPr="00CA01C7" w:rsidRDefault="006C627D" w:rsidP="00990883">
      <w:pPr>
        <w:snapToGrid w:val="0"/>
        <w:spacing w:before="60" w:line="400" w:lineRule="exact"/>
        <w:ind w:firstLineChars="3200" w:firstLine="7680"/>
        <w:jc w:val="both"/>
        <w:rPr>
          <w:rFonts w:eastAsia="標楷體"/>
        </w:rPr>
      </w:pPr>
      <w:r w:rsidRPr="00CA01C7">
        <w:rPr>
          <w:noProof/>
          <w:lang w:eastAsia="zh-TW"/>
        </w:rPr>
        <mc:AlternateContent>
          <mc:Choice Requires="wps">
            <w:drawing>
              <wp:anchor distT="0" distB="0" distL="114299" distR="114299" simplePos="0" relativeHeight="251643392" behindDoc="0" locked="0" layoutInCell="1" allowOverlap="1" wp14:anchorId="3B66143F" wp14:editId="56239971">
                <wp:simplePos x="0" y="0"/>
                <wp:positionH relativeFrom="column">
                  <wp:posOffset>1026795</wp:posOffset>
                </wp:positionH>
                <wp:positionV relativeFrom="paragraph">
                  <wp:posOffset>110490</wp:posOffset>
                </wp:positionV>
                <wp:extent cx="0" cy="809625"/>
                <wp:effectExtent l="76200" t="38100" r="38100" b="0"/>
                <wp:wrapNone/>
                <wp:docPr id="3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962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8BD7CA" id="Line 12" o:spid="_x0000_s1026" style="position:absolute;flip:y;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0.85pt,8.7pt" to="80.8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" strokeweight=".26mm">
                <v:stroke endarrow="block" joinstyle="miter"/>
              </v:line>
            </w:pict>
          </mc:Fallback>
        </mc:AlternateContent>
      </w:r>
      <w:r w:rsidRPr="00CA01C7">
        <w:rPr>
          <w:noProof/>
          <w:lang w:eastAsia="zh-TW"/>
        </w:rPr>
        <mc:AlternateContent>
          <mc:Choice Requires="wps">
            <w:drawing>
              <wp:anchor distT="0" distB="0" distL="114299" distR="114299" simplePos="0" relativeHeight="251642368" behindDoc="0" locked="0" layoutInCell="1" allowOverlap="1" wp14:anchorId="2EC254C0" wp14:editId="703A1546">
                <wp:simplePos x="0" y="0"/>
                <wp:positionH relativeFrom="column">
                  <wp:posOffset>801370</wp:posOffset>
                </wp:positionH>
                <wp:positionV relativeFrom="paragraph">
                  <wp:posOffset>110490</wp:posOffset>
                </wp:positionV>
                <wp:extent cx="6985" cy="802640"/>
                <wp:effectExtent l="76200" t="0" r="50165" b="35560"/>
                <wp:wrapNone/>
                <wp:docPr id="3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80264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BC4BE0C" id="Line 11" o:spid="_x0000_s1026" style="position:absolute;flip:x;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1pt,8.7pt" to="63.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" strokeweight=".26mm">
                <v:stroke endarrow="block" joinstyle="miter"/>
              </v:line>
            </w:pict>
          </mc:Fallback>
        </mc:AlternateContent>
      </w:r>
      <w:r w:rsidR="00E43630" w:rsidRPr="00CA01C7">
        <w:rPr>
          <w:rFonts w:eastAsia="標楷體"/>
        </w:rPr>
        <w:t>學員評估表</w:t>
      </w:r>
    </w:p>
    <w:p w14:paraId="546E06EE" w14:textId="77777777" w:rsidR="00E43630" w:rsidRPr="00CA01C7" w:rsidRDefault="00E43630" w:rsidP="00990883">
      <w:pPr>
        <w:snapToGrid w:val="0"/>
        <w:spacing w:before="60" w:line="400" w:lineRule="exact"/>
        <w:ind w:firstLine="4440"/>
        <w:jc w:val="both"/>
        <w:rPr>
          <w:rFonts w:eastAsia="標楷體"/>
          <w:bCs/>
        </w:rPr>
      </w:pPr>
    </w:p>
    <w:p w14:paraId="1C0CBF7D" w14:textId="77777777" w:rsidR="00E43630" w:rsidRPr="00CA01C7" w:rsidRDefault="00270D42" w:rsidP="00990883">
      <w:pPr>
        <w:snapToGrid w:val="0"/>
        <w:spacing w:before="60" w:line="400" w:lineRule="exact"/>
        <w:ind w:firstLine="5040"/>
        <w:jc w:val="both"/>
        <w:rPr>
          <w:rFonts w:eastAsia="標楷體"/>
          <w:bCs/>
          <w:lang w:eastAsia="zh-TW"/>
        </w:rPr>
      </w:pPr>
      <w:r w:rsidRPr="00CA01C7">
        <w:rPr>
          <w:noProof/>
          <w:lang w:eastAsia="zh-TW"/>
        </w:rPr>
        <mc:AlternateContent>
          <mc:Choice Requires="wps">
            <w:drawing>
              <wp:anchor distT="0" distB="0" distL="114300" distR="114300" simplePos="0" relativeHeight="251666944" behindDoc="0" locked="0" layoutInCell="1" allowOverlap="1" wp14:anchorId="7F4F223A" wp14:editId="19E0F865">
                <wp:simplePos x="0" y="0"/>
                <wp:positionH relativeFrom="column">
                  <wp:posOffset>-153035</wp:posOffset>
                </wp:positionH>
                <wp:positionV relativeFrom="paragraph">
                  <wp:posOffset>330835</wp:posOffset>
                </wp:positionV>
                <wp:extent cx="2171700" cy="2794000"/>
                <wp:effectExtent l="0" t="0" r="0" b="6350"/>
                <wp:wrapNone/>
                <wp:docPr id="3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794000"/>
                        </a:xfrm>
                        <a:prstGeom prst="rect">
                          <a:avLst/>
                        </a:prstGeom>
                        <a:solidFill>
                          <a:srgbClr val="FFFFFF">
                            <a:alpha val="0"/>
                          </a:srgbClr>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6E8962" w14:textId="77777777" w:rsidR="00C84023" w:rsidRPr="0083642F" w:rsidRDefault="00C84023" w:rsidP="0007632B">
                            <w:pPr>
                              <w:spacing w:line="360" w:lineRule="exact"/>
                              <w:rPr>
                                <w:rFonts w:eastAsia="標楷體"/>
                                <w:bCs/>
                                <w:highlight w:val="yellow"/>
                                <w:lang w:eastAsia="zh-TW"/>
                              </w:rPr>
                            </w:pPr>
                            <w:r w:rsidRPr="0083642F">
                              <w:rPr>
                                <w:rFonts w:eastAsia="標楷體"/>
                                <w:bCs/>
                                <w:highlight w:val="yellow"/>
                              </w:rPr>
                              <w:t>課程負責人</w:t>
                            </w:r>
                            <w:r w:rsidRPr="0083642F">
                              <w:rPr>
                                <w:rFonts w:eastAsia="標楷體" w:hint="eastAsia"/>
                                <w:bCs/>
                                <w:highlight w:val="yellow"/>
                                <w:lang w:eastAsia="zh-TW"/>
                              </w:rPr>
                              <w:t>：許元昱</w:t>
                            </w:r>
                            <w:r w:rsidRPr="0083642F">
                              <w:rPr>
                                <w:rFonts w:eastAsia="標楷體"/>
                                <w:bCs/>
                                <w:highlight w:val="yellow"/>
                                <w:lang w:eastAsia="zh-TW"/>
                              </w:rPr>
                              <w:t>醫師</w:t>
                            </w:r>
                          </w:p>
                          <w:p w14:paraId="2F995D34" w14:textId="77777777" w:rsidR="00C84023" w:rsidRPr="0083642F" w:rsidRDefault="000D016E" w:rsidP="00DA0ED3">
                            <w:pPr>
                              <w:spacing w:line="360" w:lineRule="exact"/>
                              <w:ind w:firstLineChars="600" w:firstLine="1440"/>
                              <w:rPr>
                                <w:rFonts w:ascii="標楷體" w:eastAsia="標楷體" w:hAnsi="標楷體"/>
                                <w:szCs w:val="28"/>
                                <w:highlight w:val="yellow"/>
                                <w:lang w:eastAsia="zh-TW"/>
                              </w:rPr>
                            </w:pPr>
                            <w:r w:rsidRPr="0083642F">
                              <w:rPr>
                                <w:rFonts w:ascii="標楷體" w:eastAsia="標楷體" w:hAnsi="標楷體" w:hint="eastAsia"/>
                                <w:szCs w:val="28"/>
                                <w:highlight w:val="yellow"/>
                                <w:lang w:eastAsia="zh-TW"/>
                              </w:rPr>
                              <w:t>林坤榮</w:t>
                            </w:r>
                            <w:r w:rsidR="00C84023" w:rsidRPr="0083642F">
                              <w:rPr>
                                <w:rFonts w:ascii="標楷體" w:eastAsia="標楷體" w:hAnsi="標楷體" w:hint="eastAsia"/>
                                <w:szCs w:val="28"/>
                                <w:highlight w:val="yellow"/>
                                <w:lang w:eastAsia="zh-TW"/>
                              </w:rPr>
                              <w:t>醫師</w:t>
                            </w:r>
                          </w:p>
                          <w:p w14:paraId="29995D3F" w14:textId="77777777" w:rsidR="00C84023" w:rsidRPr="0083642F" w:rsidRDefault="00C84023" w:rsidP="0007632B">
                            <w:pPr>
                              <w:spacing w:line="360" w:lineRule="exact"/>
                              <w:ind w:firstLineChars="600" w:firstLine="1440"/>
                              <w:rPr>
                                <w:rFonts w:ascii="標楷體" w:eastAsia="標楷體" w:hAnsi="標楷體"/>
                                <w:szCs w:val="28"/>
                                <w:highlight w:val="yellow"/>
                                <w:lang w:eastAsia="zh-TW"/>
                              </w:rPr>
                            </w:pPr>
                            <w:r w:rsidRPr="0083642F">
                              <w:rPr>
                                <w:rFonts w:ascii="標楷體" w:eastAsia="標楷體" w:hAnsi="標楷體" w:hint="eastAsia"/>
                                <w:szCs w:val="28"/>
                                <w:highlight w:val="yellow"/>
                                <w:lang w:eastAsia="zh-TW"/>
                              </w:rPr>
                              <w:t>徐文慶醫師</w:t>
                            </w:r>
                          </w:p>
                          <w:p w14:paraId="7B9B0D0E" w14:textId="77777777" w:rsidR="00C84023" w:rsidRPr="0083642F" w:rsidRDefault="00C84023" w:rsidP="0007632B">
                            <w:pPr>
                              <w:spacing w:line="360" w:lineRule="exact"/>
                              <w:ind w:firstLineChars="600" w:firstLine="1440"/>
                              <w:rPr>
                                <w:rFonts w:ascii="標楷體" w:eastAsia="標楷體" w:hAnsi="標楷體"/>
                                <w:szCs w:val="28"/>
                                <w:highlight w:val="yellow"/>
                                <w:lang w:eastAsia="zh-TW"/>
                              </w:rPr>
                            </w:pPr>
                            <w:r w:rsidRPr="0083642F">
                              <w:rPr>
                                <w:rFonts w:eastAsia="標楷體"/>
                                <w:highlight w:val="yellow"/>
                              </w:rPr>
                              <w:t>詹正義醫師</w:t>
                            </w:r>
                          </w:p>
                          <w:p w14:paraId="0650C3C2" w14:textId="77777777" w:rsidR="00C84023" w:rsidRPr="0083642F" w:rsidRDefault="00C84023" w:rsidP="0007632B">
                            <w:pPr>
                              <w:spacing w:line="360" w:lineRule="exact"/>
                              <w:ind w:firstLineChars="600" w:firstLine="1440"/>
                              <w:rPr>
                                <w:rFonts w:ascii="標楷體" w:eastAsia="標楷體" w:hAnsi="標楷體"/>
                                <w:szCs w:val="28"/>
                                <w:highlight w:val="yellow"/>
                                <w:lang w:eastAsia="zh-TW"/>
                              </w:rPr>
                            </w:pPr>
                            <w:r w:rsidRPr="0083642F">
                              <w:rPr>
                                <w:rFonts w:eastAsia="標楷體"/>
                                <w:highlight w:val="yellow"/>
                              </w:rPr>
                              <w:t>蔡悅華醫師</w:t>
                            </w:r>
                          </w:p>
                          <w:p w14:paraId="63728BB8" w14:textId="77777777" w:rsidR="00C84023" w:rsidRPr="0083642F" w:rsidRDefault="00C84023" w:rsidP="0007632B">
                            <w:pPr>
                              <w:spacing w:line="360" w:lineRule="exact"/>
                              <w:ind w:firstLineChars="600" w:firstLine="1440"/>
                              <w:rPr>
                                <w:rFonts w:ascii="標楷體" w:eastAsia="標楷體" w:hAnsi="標楷體"/>
                                <w:szCs w:val="28"/>
                                <w:highlight w:val="yellow"/>
                                <w:lang w:eastAsia="zh-TW"/>
                              </w:rPr>
                            </w:pPr>
                            <w:r w:rsidRPr="0083642F">
                              <w:rPr>
                                <w:rFonts w:ascii="標楷體" w:eastAsia="標楷體" w:hAnsi="標楷體" w:hint="eastAsia"/>
                                <w:szCs w:val="28"/>
                                <w:highlight w:val="yellow"/>
                                <w:lang w:eastAsia="zh-TW"/>
                              </w:rPr>
                              <w:t>張旭超醫師</w:t>
                            </w:r>
                          </w:p>
                          <w:p w14:paraId="3C66EC0F" w14:textId="77777777" w:rsidR="00C84023" w:rsidRPr="0083642F" w:rsidRDefault="00C84023" w:rsidP="0007632B">
                            <w:pPr>
                              <w:spacing w:line="360" w:lineRule="exact"/>
                              <w:ind w:firstLineChars="600" w:firstLine="1440"/>
                              <w:rPr>
                                <w:rFonts w:ascii="標楷體" w:eastAsia="標楷體" w:hAnsi="標楷體"/>
                                <w:szCs w:val="28"/>
                                <w:highlight w:val="yellow"/>
                                <w:lang w:eastAsia="zh-TW"/>
                              </w:rPr>
                            </w:pPr>
                            <w:r w:rsidRPr="0083642F">
                              <w:rPr>
                                <w:rFonts w:ascii="標楷體" w:eastAsia="標楷體" w:hAnsi="標楷體" w:hint="eastAsia"/>
                                <w:szCs w:val="28"/>
                                <w:highlight w:val="yellow"/>
                                <w:lang w:eastAsia="zh-TW"/>
                              </w:rPr>
                              <w:t>郭秀雯醫師</w:t>
                            </w:r>
                          </w:p>
                          <w:p w14:paraId="537AC999" w14:textId="77777777" w:rsidR="00C84023" w:rsidRPr="0083642F" w:rsidRDefault="00C84023" w:rsidP="0007632B">
                            <w:pPr>
                              <w:spacing w:line="360" w:lineRule="exact"/>
                              <w:ind w:firstLineChars="600" w:firstLine="1440"/>
                              <w:rPr>
                                <w:rFonts w:ascii="標楷體" w:eastAsia="標楷體" w:hAnsi="標楷體"/>
                                <w:szCs w:val="28"/>
                                <w:highlight w:val="yellow"/>
                                <w:lang w:eastAsia="zh-TW"/>
                              </w:rPr>
                            </w:pPr>
                            <w:r w:rsidRPr="0083642F">
                              <w:rPr>
                                <w:rFonts w:ascii="標楷體" w:eastAsia="標楷體" w:hAnsi="標楷體" w:hint="eastAsia"/>
                                <w:szCs w:val="28"/>
                                <w:highlight w:val="yellow"/>
                                <w:lang w:eastAsia="zh-TW"/>
                              </w:rPr>
                              <w:t>余之泳</w:t>
                            </w:r>
                            <w:r w:rsidRPr="0083642F">
                              <w:rPr>
                                <w:rFonts w:ascii="標楷體" w:eastAsia="標楷體" w:hAnsi="標楷體"/>
                                <w:szCs w:val="28"/>
                                <w:highlight w:val="yellow"/>
                                <w:lang w:eastAsia="zh-TW"/>
                              </w:rPr>
                              <w:t>醫師</w:t>
                            </w:r>
                          </w:p>
                          <w:p w14:paraId="2894DDBB" w14:textId="77777777" w:rsidR="000D016E" w:rsidRPr="0083642F" w:rsidRDefault="000D016E" w:rsidP="0007632B">
                            <w:pPr>
                              <w:spacing w:line="360" w:lineRule="exact"/>
                              <w:ind w:firstLineChars="600" w:firstLine="1440"/>
                              <w:rPr>
                                <w:rFonts w:ascii="標楷體" w:eastAsia="標楷體" w:hAnsi="標楷體"/>
                                <w:szCs w:val="28"/>
                                <w:highlight w:val="yellow"/>
                                <w:lang w:eastAsia="zh-TW"/>
                              </w:rPr>
                            </w:pPr>
                            <w:r w:rsidRPr="0083642F">
                              <w:rPr>
                                <w:rFonts w:ascii="標楷體" w:eastAsia="標楷體" w:hAnsi="標楷體" w:hint="eastAsia"/>
                                <w:szCs w:val="28"/>
                                <w:highlight w:val="yellow"/>
                                <w:lang w:eastAsia="zh-TW"/>
                              </w:rPr>
                              <w:t>呂佳虹醫師</w:t>
                            </w:r>
                          </w:p>
                          <w:p w14:paraId="720B1F07" w14:textId="77777777" w:rsidR="00C84023" w:rsidRPr="00270D42" w:rsidRDefault="00C84023" w:rsidP="00270D42">
                            <w:pPr>
                              <w:spacing w:line="360" w:lineRule="exact"/>
                              <w:ind w:firstLineChars="600" w:firstLine="1440"/>
                              <w:rPr>
                                <w:rFonts w:ascii="標楷體" w:eastAsia="標楷體" w:hAnsi="標楷體"/>
                                <w:szCs w:val="28"/>
                                <w:lang w:eastAsia="zh-TW"/>
                              </w:rPr>
                            </w:pPr>
                            <w:r w:rsidRPr="0083642F">
                              <w:rPr>
                                <w:rFonts w:ascii="標楷體" w:eastAsia="標楷體" w:hAnsi="標楷體" w:hint="eastAsia"/>
                                <w:szCs w:val="28"/>
                                <w:highlight w:val="yellow"/>
                                <w:lang w:eastAsia="zh-TW"/>
                              </w:rPr>
                              <w:t>阮郁修醫師</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F4F223A" id="Rectangle 36" o:spid="_x0000_s1026" style="position:absolute;left:0;text-align:left;margin-left:-12.05pt;margin-top:26.05pt;width:171pt;height:22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" strokeweight=".26mm">
                <v:fill opacity="0"/>
                <v:textbox>
                  <w:txbxContent>
                    <w:p w14:paraId="546E8962" w14:textId="77777777" w:rsidR="00C84023" w:rsidRPr="0083642F" w:rsidRDefault="00C84023" w:rsidP="0007632B">
                      <w:pPr>
                        <w:spacing w:line="360" w:lineRule="exact"/>
                        <w:rPr>
                          <w:rFonts w:eastAsia="標楷體"/>
                          <w:bCs/>
                          <w:highlight w:val="yellow"/>
                          <w:lang w:eastAsia="zh-TW"/>
                        </w:rPr>
                      </w:pPr>
                      <w:r w:rsidRPr="0083642F">
                        <w:rPr>
                          <w:rFonts w:eastAsia="標楷體"/>
                          <w:bCs/>
                          <w:highlight w:val="yellow"/>
                        </w:rPr>
                        <w:t>課程負責人</w:t>
                      </w:r>
                      <w:r w:rsidRPr="0083642F">
                        <w:rPr>
                          <w:rFonts w:eastAsia="標楷體" w:hint="eastAsia"/>
                          <w:bCs/>
                          <w:highlight w:val="yellow"/>
                          <w:lang w:eastAsia="zh-TW"/>
                        </w:rPr>
                        <w:t>：許元昱</w:t>
                      </w:r>
                      <w:r w:rsidRPr="0083642F">
                        <w:rPr>
                          <w:rFonts w:eastAsia="標楷體"/>
                          <w:bCs/>
                          <w:highlight w:val="yellow"/>
                          <w:lang w:eastAsia="zh-TW"/>
                        </w:rPr>
                        <w:t>醫師</w:t>
                      </w:r>
                    </w:p>
                    <w:p w14:paraId="2F995D34" w14:textId="77777777" w:rsidR="00C84023" w:rsidRPr="0083642F" w:rsidRDefault="000D016E" w:rsidP="00DA0ED3">
                      <w:pPr>
                        <w:spacing w:line="360" w:lineRule="exact"/>
                        <w:ind w:firstLineChars="600" w:firstLine="1440"/>
                        <w:rPr>
                          <w:rFonts w:ascii="標楷體" w:eastAsia="標楷體" w:hAnsi="標楷體"/>
                          <w:szCs w:val="28"/>
                          <w:highlight w:val="yellow"/>
                          <w:lang w:eastAsia="zh-TW"/>
                        </w:rPr>
                      </w:pPr>
                      <w:r w:rsidRPr="0083642F">
                        <w:rPr>
                          <w:rFonts w:ascii="標楷體" w:eastAsia="標楷體" w:hAnsi="標楷體" w:hint="eastAsia"/>
                          <w:szCs w:val="28"/>
                          <w:highlight w:val="yellow"/>
                          <w:lang w:eastAsia="zh-TW"/>
                        </w:rPr>
                        <w:t>林坤榮</w:t>
                      </w:r>
                      <w:r w:rsidR="00C84023" w:rsidRPr="0083642F">
                        <w:rPr>
                          <w:rFonts w:ascii="標楷體" w:eastAsia="標楷體" w:hAnsi="標楷體" w:hint="eastAsia"/>
                          <w:szCs w:val="28"/>
                          <w:highlight w:val="yellow"/>
                          <w:lang w:eastAsia="zh-TW"/>
                        </w:rPr>
                        <w:t>醫師</w:t>
                      </w:r>
                    </w:p>
                    <w:p w14:paraId="29995D3F" w14:textId="77777777" w:rsidR="00C84023" w:rsidRPr="0083642F" w:rsidRDefault="00C84023" w:rsidP="0007632B">
                      <w:pPr>
                        <w:spacing w:line="360" w:lineRule="exact"/>
                        <w:ind w:firstLineChars="600" w:firstLine="1440"/>
                        <w:rPr>
                          <w:rFonts w:ascii="標楷體" w:eastAsia="標楷體" w:hAnsi="標楷體"/>
                          <w:szCs w:val="28"/>
                          <w:highlight w:val="yellow"/>
                          <w:lang w:eastAsia="zh-TW"/>
                        </w:rPr>
                      </w:pPr>
                      <w:r w:rsidRPr="0083642F">
                        <w:rPr>
                          <w:rFonts w:ascii="標楷體" w:eastAsia="標楷體" w:hAnsi="標楷體" w:hint="eastAsia"/>
                          <w:szCs w:val="28"/>
                          <w:highlight w:val="yellow"/>
                          <w:lang w:eastAsia="zh-TW"/>
                        </w:rPr>
                        <w:t>徐文慶醫師</w:t>
                      </w:r>
                    </w:p>
                    <w:p w14:paraId="7B9B0D0E" w14:textId="77777777" w:rsidR="00C84023" w:rsidRPr="0083642F" w:rsidRDefault="00C84023" w:rsidP="0007632B">
                      <w:pPr>
                        <w:spacing w:line="360" w:lineRule="exact"/>
                        <w:ind w:firstLineChars="600" w:firstLine="1440"/>
                        <w:rPr>
                          <w:rFonts w:ascii="標楷體" w:eastAsia="標楷體" w:hAnsi="標楷體"/>
                          <w:szCs w:val="28"/>
                          <w:highlight w:val="yellow"/>
                          <w:lang w:eastAsia="zh-TW"/>
                        </w:rPr>
                      </w:pPr>
                      <w:r w:rsidRPr="0083642F">
                        <w:rPr>
                          <w:rFonts w:eastAsia="標楷體"/>
                          <w:highlight w:val="yellow"/>
                        </w:rPr>
                        <w:t>詹正義醫師</w:t>
                      </w:r>
                    </w:p>
                    <w:p w14:paraId="0650C3C2" w14:textId="77777777" w:rsidR="00C84023" w:rsidRPr="0083642F" w:rsidRDefault="00C84023" w:rsidP="0007632B">
                      <w:pPr>
                        <w:spacing w:line="360" w:lineRule="exact"/>
                        <w:ind w:firstLineChars="600" w:firstLine="1440"/>
                        <w:rPr>
                          <w:rFonts w:ascii="標楷體" w:eastAsia="標楷體" w:hAnsi="標楷體"/>
                          <w:szCs w:val="28"/>
                          <w:highlight w:val="yellow"/>
                          <w:lang w:eastAsia="zh-TW"/>
                        </w:rPr>
                      </w:pPr>
                      <w:r w:rsidRPr="0083642F">
                        <w:rPr>
                          <w:rFonts w:eastAsia="標楷體"/>
                          <w:highlight w:val="yellow"/>
                        </w:rPr>
                        <w:t>蔡悅華醫師</w:t>
                      </w:r>
                    </w:p>
                    <w:p w14:paraId="63728BB8" w14:textId="77777777" w:rsidR="00C84023" w:rsidRPr="0083642F" w:rsidRDefault="00C84023" w:rsidP="0007632B">
                      <w:pPr>
                        <w:spacing w:line="360" w:lineRule="exact"/>
                        <w:ind w:firstLineChars="600" w:firstLine="1440"/>
                        <w:rPr>
                          <w:rFonts w:ascii="標楷體" w:eastAsia="標楷體" w:hAnsi="標楷體"/>
                          <w:szCs w:val="28"/>
                          <w:highlight w:val="yellow"/>
                          <w:lang w:eastAsia="zh-TW"/>
                        </w:rPr>
                      </w:pPr>
                      <w:r w:rsidRPr="0083642F">
                        <w:rPr>
                          <w:rFonts w:ascii="標楷體" w:eastAsia="標楷體" w:hAnsi="標楷體" w:hint="eastAsia"/>
                          <w:szCs w:val="28"/>
                          <w:highlight w:val="yellow"/>
                          <w:lang w:eastAsia="zh-TW"/>
                        </w:rPr>
                        <w:t>張旭超醫師</w:t>
                      </w:r>
                    </w:p>
                    <w:p w14:paraId="3C66EC0F" w14:textId="77777777" w:rsidR="00C84023" w:rsidRPr="0083642F" w:rsidRDefault="00C84023" w:rsidP="0007632B">
                      <w:pPr>
                        <w:spacing w:line="360" w:lineRule="exact"/>
                        <w:ind w:firstLineChars="600" w:firstLine="1440"/>
                        <w:rPr>
                          <w:rFonts w:ascii="標楷體" w:eastAsia="標楷體" w:hAnsi="標楷體"/>
                          <w:szCs w:val="28"/>
                          <w:highlight w:val="yellow"/>
                          <w:lang w:eastAsia="zh-TW"/>
                        </w:rPr>
                      </w:pPr>
                      <w:r w:rsidRPr="0083642F">
                        <w:rPr>
                          <w:rFonts w:ascii="標楷體" w:eastAsia="標楷體" w:hAnsi="標楷體" w:hint="eastAsia"/>
                          <w:szCs w:val="28"/>
                          <w:highlight w:val="yellow"/>
                          <w:lang w:eastAsia="zh-TW"/>
                        </w:rPr>
                        <w:t>郭秀雯醫師</w:t>
                      </w:r>
                    </w:p>
                    <w:p w14:paraId="537AC999" w14:textId="77777777" w:rsidR="00C84023" w:rsidRPr="0083642F" w:rsidRDefault="00C84023" w:rsidP="0007632B">
                      <w:pPr>
                        <w:spacing w:line="360" w:lineRule="exact"/>
                        <w:ind w:firstLineChars="600" w:firstLine="1440"/>
                        <w:rPr>
                          <w:rFonts w:ascii="標楷體" w:eastAsia="標楷體" w:hAnsi="標楷體"/>
                          <w:szCs w:val="28"/>
                          <w:highlight w:val="yellow"/>
                          <w:lang w:eastAsia="zh-TW"/>
                        </w:rPr>
                      </w:pPr>
                      <w:proofErr w:type="gramStart"/>
                      <w:r w:rsidRPr="0083642F">
                        <w:rPr>
                          <w:rFonts w:ascii="標楷體" w:eastAsia="標楷體" w:hAnsi="標楷體" w:hint="eastAsia"/>
                          <w:szCs w:val="28"/>
                          <w:highlight w:val="yellow"/>
                          <w:lang w:eastAsia="zh-TW"/>
                        </w:rPr>
                        <w:t>余之泳</w:t>
                      </w:r>
                      <w:proofErr w:type="gramEnd"/>
                      <w:r w:rsidRPr="0083642F">
                        <w:rPr>
                          <w:rFonts w:ascii="標楷體" w:eastAsia="標楷體" w:hAnsi="標楷體"/>
                          <w:szCs w:val="28"/>
                          <w:highlight w:val="yellow"/>
                          <w:lang w:eastAsia="zh-TW"/>
                        </w:rPr>
                        <w:t>醫師</w:t>
                      </w:r>
                    </w:p>
                    <w:p w14:paraId="2894DDBB" w14:textId="77777777" w:rsidR="000D016E" w:rsidRPr="0083642F" w:rsidRDefault="000D016E" w:rsidP="0007632B">
                      <w:pPr>
                        <w:spacing w:line="360" w:lineRule="exact"/>
                        <w:ind w:firstLineChars="600" w:firstLine="1440"/>
                        <w:rPr>
                          <w:rFonts w:ascii="標楷體" w:eastAsia="標楷體" w:hAnsi="標楷體"/>
                          <w:szCs w:val="28"/>
                          <w:highlight w:val="yellow"/>
                          <w:lang w:eastAsia="zh-TW"/>
                        </w:rPr>
                      </w:pPr>
                      <w:r w:rsidRPr="0083642F">
                        <w:rPr>
                          <w:rFonts w:ascii="標楷體" w:eastAsia="標楷體" w:hAnsi="標楷體" w:hint="eastAsia"/>
                          <w:szCs w:val="28"/>
                          <w:highlight w:val="yellow"/>
                          <w:lang w:eastAsia="zh-TW"/>
                        </w:rPr>
                        <w:t>呂佳虹醫師</w:t>
                      </w:r>
                    </w:p>
                    <w:p w14:paraId="720B1F07" w14:textId="77777777" w:rsidR="00C84023" w:rsidRPr="00270D42" w:rsidRDefault="00C84023" w:rsidP="00270D42">
                      <w:pPr>
                        <w:spacing w:line="360" w:lineRule="exact"/>
                        <w:ind w:firstLineChars="600" w:firstLine="1440"/>
                        <w:rPr>
                          <w:rFonts w:ascii="標楷體" w:eastAsia="標楷體" w:hAnsi="標楷體"/>
                          <w:szCs w:val="28"/>
                          <w:lang w:eastAsia="zh-TW"/>
                        </w:rPr>
                      </w:pPr>
                      <w:r w:rsidRPr="0083642F">
                        <w:rPr>
                          <w:rFonts w:ascii="標楷體" w:eastAsia="標楷體" w:hAnsi="標楷體" w:hint="eastAsia"/>
                          <w:szCs w:val="28"/>
                          <w:highlight w:val="yellow"/>
                          <w:lang w:eastAsia="zh-TW"/>
                        </w:rPr>
                        <w:t>阮郁修醫師</w:t>
                      </w:r>
                    </w:p>
                  </w:txbxContent>
                </v:textbox>
              </v:rect>
            </w:pict>
          </mc:Fallback>
        </mc:AlternateContent>
      </w:r>
      <w:r w:rsidR="006C627D" w:rsidRPr="00CA01C7">
        <w:rPr>
          <w:noProof/>
          <w:lang w:eastAsia="zh-TW"/>
        </w:rPr>
        <mc:AlternateContent>
          <mc:Choice Requires="wps">
            <w:drawing>
              <wp:anchor distT="4294967294" distB="4294967294" distL="114300" distR="114300" simplePos="0" relativeHeight="251646464" behindDoc="0" locked="0" layoutInCell="1" allowOverlap="1" wp14:anchorId="66A5EEC4" wp14:editId="06C5B843">
                <wp:simplePos x="0" y="0"/>
                <wp:positionH relativeFrom="column">
                  <wp:posOffset>4000500</wp:posOffset>
                </wp:positionH>
                <wp:positionV relativeFrom="paragraph">
                  <wp:posOffset>88899</wp:posOffset>
                </wp:positionV>
                <wp:extent cx="800100" cy="0"/>
                <wp:effectExtent l="38100" t="76200" r="0" b="76200"/>
                <wp:wrapNone/>
                <wp:docPr id="3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659793" id="Line 15" o:spid="_x0000_s1026" style="position:absolute;flip:x;z-index:251646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7pt" to="3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" strokeweight=".26mm">
                <v:stroke endarrow="block" joinstyle="miter"/>
              </v:line>
            </w:pict>
          </mc:Fallback>
        </mc:AlternateContent>
      </w:r>
      <w:r w:rsidR="00E43630" w:rsidRPr="00CA01C7">
        <w:rPr>
          <w:rFonts w:eastAsia="標楷體"/>
          <w:bCs/>
        </w:rPr>
        <w:t>訓練課程</w:t>
      </w:r>
    </w:p>
    <w:p w14:paraId="301AEEE2" w14:textId="77777777" w:rsidR="00E43630" w:rsidRPr="00CA01C7" w:rsidRDefault="006C627D" w:rsidP="00990883">
      <w:pPr>
        <w:snapToGrid w:val="0"/>
        <w:spacing w:before="60" w:line="400" w:lineRule="exact"/>
        <w:ind w:firstLineChars="3200" w:firstLine="7680"/>
        <w:jc w:val="both"/>
        <w:rPr>
          <w:rFonts w:eastAsia="標楷體"/>
          <w:bCs/>
        </w:rPr>
      </w:pPr>
      <w:r w:rsidRPr="00CA01C7">
        <w:rPr>
          <w:noProof/>
          <w:lang w:eastAsia="zh-TW"/>
        </w:rPr>
        <mc:AlternateContent>
          <mc:Choice Requires="wps">
            <w:drawing>
              <wp:anchor distT="0" distB="0" distL="114300" distR="114300" simplePos="0" relativeHeight="251644416" behindDoc="0" locked="0" layoutInCell="1" allowOverlap="1" wp14:anchorId="6A3A9AC2" wp14:editId="654FFC0F">
                <wp:simplePos x="0" y="0"/>
                <wp:positionH relativeFrom="column">
                  <wp:posOffset>2057400</wp:posOffset>
                </wp:positionH>
                <wp:positionV relativeFrom="paragraph">
                  <wp:posOffset>25400</wp:posOffset>
                </wp:positionV>
                <wp:extent cx="1028700" cy="1257300"/>
                <wp:effectExtent l="0" t="38100" r="38100" b="0"/>
                <wp:wrapNone/>
                <wp:docPr id="3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2573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4B7BCDF" id="Line 13"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pt" to="24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" strokeweight=".26mm">
                <v:stroke endarrow="block" joinstyle="miter"/>
              </v:line>
            </w:pict>
          </mc:Fallback>
        </mc:AlternateContent>
      </w:r>
      <w:r w:rsidR="00E43630" w:rsidRPr="00CA01C7">
        <w:rPr>
          <w:rFonts w:eastAsia="標楷體"/>
          <w:bCs/>
        </w:rPr>
        <w:t>回饋意見表</w:t>
      </w:r>
    </w:p>
    <w:p w14:paraId="144B3117" w14:textId="77777777" w:rsidR="00E43630" w:rsidRPr="00CA01C7" w:rsidRDefault="006C627D" w:rsidP="00990883">
      <w:pPr>
        <w:snapToGrid w:val="0"/>
        <w:spacing w:before="60" w:line="400" w:lineRule="exact"/>
        <w:jc w:val="both"/>
        <w:rPr>
          <w:rFonts w:eastAsia="標楷體"/>
        </w:rPr>
      </w:pPr>
      <w:r w:rsidRPr="00CA01C7">
        <w:rPr>
          <w:noProof/>
          <w:lang w:eastAsia="zh-TW"/>
        </w:rPr>
        <mc:AlternateContent>
          <mc:Choice Requires="wps">
            <w:drawing>
              <wp:anchor distT="0" distB="0" distL="114300" distR="114300" simplePos="0" relativeHeight="251645440" behindDoc="0" locked="0" layoutInCell="1" allowOverlap="1" wp14:anchorId="4885C7C1" wp14:editId="4F4D1E10">
                <wp:simplePos x="0" y="0"/>
                <wp:positionH relativeFrom="column">
                  <wp:posOffset>2057400</wp:posOffset>
                </wp:positionH>
                <wp:positionV relativeFrom="paragraph">
                  <wp:posOffset>190500</wp:posOffset>
                </wp:positionV>
                <wp:extent cx="1028700" cy="1257300"/>
                <wp:effectExtent l="38100" t="0" r="0" b="38100"/>
                <wp:wrapNone/>
                <wp:docPr id="3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2573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58C4EB" id="Line 14"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pt" to="24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" strokeweight=".26mm">
                <v:stroke endarrow="block" joinstyle="miter"/>
              </v:line>
            </w:pict>
          </mc:Fallback>
        </mc:AlternateContent>
      </w:r>
    </w:p>
    <w:p w14:paraId="23A702CB" w14:textId="77777777" w:rsidR="00E43630" w:rsidRPr="00CA01C7" w:rsidRDefault="00E43630" w:rsidP="00990883">
      <w:pPr>
        <w:snapToGrid w:val="0"/>
        <w:spacing w:before="60" w:line="400" w:lineRule="exact"/>
        <w:ind w:firstLine="1440"/>
        <w:jc w:val="both"/>
        <w:rPr>
          <w:rFonts w:eastAsia="標楷體"/>
        </w:rPr>
      </w:pPr>
    </w:p>
    <w:p w14:paraId="5922EB81" w14:textId="77777777" w:rsidR="00E43630" w:rsidRPr="00CA01C7" w:rsidRDefault="00E43630" w:rsidP="00990883">
      <w:pPr>
        <w:snapToGrid w:val="0"/>
        <w:spacing w:before="60" w:line="400" w:lineRule="exact"/>
        <w:ind w:firstLine="1440"/>
        <w:jc w:val="both"/>
        <w:rPr>
          <w:rFonts w:eastAsia="標楷體"/>
        </w:rPr>
      </w:pPr>
    </w:p>
    <w:p w14:paraId="2BB191D3" w14:textId="77777777" w:rsidR="00E43630" w:rsidRPr="00CA01C7" w:rsidRDefault="00E43630" w:rsidP="00990883">
      <w:pPr>
        <w:snapToGrid w:val="0"/>
        <w:spacing w:before="60" w:line="400" w:lineRule="exact"/>
        <w:ind w:firstLine="1440"/>
        <w:jc w:val="both"/>
        <w:rPr>
          <w:rFonts w:eastAsia="標楷體"/>
        </w:rPr>
      </w:pPr>
    </w:p>
    <w:p w14:paraId="56341CF3" w14:textId="77777777" w:rsidR="00887F8A" w:rsidRPr="00CA01C7" w:rsidRDefault="00887F8A" w:rsidP="00990883">
      <w:pPr>
        <w:spacing w:line="460" w:lineRule="exact"/>
        <w:jc w:val="both"/>
        <w:rPr>
          <w:rFonts w:eastAsia="標楷體"/>
          <w:b/>
          <w:sz w:val="32"/>
          <w:szCs w:val="32"/>
          <w:lang w:eastAsia="zh-TW"/>
        </w:rPr>
      </w:pPr>
    </w:p>
    <w:p w14:paraId="28477331" w14:textId="77777777" w:rsidR="008D429B" w:rsidRPr="00CA01C7" w:rsidRDefault="008D429B" w:rsidP="00990883">
      <w:pPr>
        <w:spacing w:line="460" w:lineRule="exact"/>
        <w:jc w:val="both"/>
        <w:rPr>
          <w:rFonts w:eastAsia="標楷體"/>
          <w:b/>
          <w:sz w:val="32"/>
          <w:szCs w:val="32"/>
          <w:lang w:eastAsia="zh-TW"/>
        </w:rPr>
      </w:pPr>
      <w:r w:rsidRPr="00CA01C7">
        <w:rPr>
          <w:rFonts w:eastAsia="標楷體"/>
          <w:b/>
          <w:sz w:val="32"/>
          <w:szCs w:val="32"/>
          <w:lang w:eastAsia="zh-TW"/>
        </w:rPr>
        <w:br w:type="page"/>
      </w:r>
      <w:r w:rsidR="004C37A9">
        <w:rPr>
          <w:rFonts w:eastAsia="標楷體" w:hint="eastAsia"/>
          <w:b/>
          <w:sz w:val="32"/>
          <w:szCs w:val="32"/>
          <w:lang w:eastAsia="zh-TW"/>
        </w:rPr>
        <w:t>八</w:t>
      </w:r>
      <w:r w:rsidR="00D44497" w:rsidRPr="00CA01C7">
        <w:rPr>
          <w:rFonts w:eastAsia="標楷體" w:hint="eastAsia"/>
          <w:b/>
          <w:sz w:val="32"/>
          <w:szCs w:val="32"/>
          <w:lang w:eastAsia="zh-TW"/>
        </w:rPr>
        <w:t>、</w:t>
      </w:r>
      <w:r w:rsidRPr="00CA01C7">
        <w:rPr>
          <w:rFonts w:eastAsia="標楷體" w:hint="eastAsia"/>
          <w:b/>
          <w:sz w:val="32"/>
          <w:szCs w:val="32"/>
          <w:lang w:eastAsia="zh-TW"/>
        </w:rPr>
        <w:t>教學活動</w:t>
      </w:r>
    </w:p>
    <w:p w14:paraId="0EB00370" w14:textId="77777777" w:rsidR="00ED2865" w:rsidRDefault="00ED2865" w:rsidP="00990883">
      <w:pPr>
        <w:autoSpaceDE w:val="0"/>
        <w:autoSpaceDN w:val="0"/>
        <w:adjustRightInd w:val="0"/>
        <w:rPr>
          <w:rFonts w:ascii="標楷體" w:eastAsia="標楷體" w:hAnsi="標楷體" w:cs="標楷體"/>
          <w:b/>
        </w:rPr>
      </w:pPr>
    </w:p>
    <w:p w14:paraId="195AAFF3" w14:textId="36524F11" w:rsidR="008D429B" w:rsidRPr="00CA01C7" w:rsidRDefault="008D429B" w:rsidP="00990883">
      <w:pPr>
        <w:autoSpaceDE w:val="0"/>
        <w:autoSpaceDN w:val="0"/>
        <w:adjustRightInd w:val="0"/>
        <w:rPr>
          <w:rFonts w:ascii="標楷體" w:eastAsia="標楷體" w:hAnsi="標楷體" w:cs="標楷體"/>
          <w:b/>
        </w:rPr>
      </w:pPr>
      <w:r w:rsidRPr="00CA01C7">
        <w:rPr>
          <w:rFonts w:ascii="標楷體" w:eastAsia="標楷體" w:hAnsi="標楷體" w:cs="標楷體" w:hint="eastAsia"/>
          <w:b/>
        </w:rPr>
        <w:t>【</w:t>
      </w:r>
      <w:r w:rsidRPr="00CA01C7">
        <w:rPr>
          <w:rFonts w:ascii="標楷體" w:eastAsia="標楷體" w:hAnsi="標楷體" w:cs="標楷體"/>
          <w:b/>
        </w:rPr>
        <w:t>科內學術活動</w:t>
      </w:r>
      <w:r w:rsidRPr="00CA01C7">
        <w:rPr>
          <w:rFonts w:ascii="標楷體" w:eastAsia="標楷體" w:hAnsi="標楷體" w:cs="標楷體" w:hint="eastAsia"/>
          <w:b/>
        </w:rPr>
        <w:t>】</w:t>
      </w:r>
    </w:p>
    <w:p w14:paraId="471CB480" w14:textId="77777777" w:rsidR="008D429B" w:rsidRPr="00CA01C7" w:rsidRDefault="008D429B" w:rsidP="00355A02">
      <w:pPr>
        <w:numPr>
          <w:ilvl w:val="0"/>
          <w:numId w:val="36"/>
        </w:numPr>
        <w:autoSpaceDE w:val="0"/>
        <w:autoSpaceDN w:val="0"/>
        <w:adjustRightInd w:val="0"/>
        <w:ind w:leftChars="-100" w:left="240"/>
        <w:rPr>
          <w:rFonts w:ascii="標楷體" w:eastAsia="標楷體" w:hAnsi="標楷體" w:cs="標楷體"/>
          <w:kern w:val="24"/>
        </w:rPr>
      </w:pPr>
      <w:r w:rsidRPr="00CA01C7">
        <w:rPr>
          <w:rFonts w:ascii="標楷體" w:eastAsia="標楷體" w:hAnsi="標楷體" w:cs="標楷體" w:hint="eastAsia"/>
        </w:rPr>
        <w:t>本科定期每月</w:t>
      </w:r>
      <w:r w:rsidRPr="00CA01C7">
        <w:rPr>
          <w:rFonts w:ascii="標楷體" w:eastAsia="標楷體" w:hAnsi="標楷體" w:cs="標楷體"/>
        </w:rPr>
        <w:t>晨會</w:t>
      </w:r>
      <w:r w:rsidRPr="00CA01C7">
        <w:rPr>
          <w:rFonts w:ascii="標楷體" w:eastAsia="標楷體" w:hAnsi="標楷體" w:cs="標楷體" w:hint="eastAsia"/>
        </w:rPr>
        <w:t>、</w:t>
      </w:r>
      <w:r w:rsidRPr="00CA01C7">
        <w:rPr>
          <w:rFonts w:ascii="標楷體" w:eastAsia="標楷體" w:hAnsi="標楷體" w:cs="標楷體"/>
        </w:rPr>
        <w:t>個案討論會、讀書報告、臨床討論會、科際聯合討論會、定期或不</w:t>
      </w:r>
      <w:r w:rsidRPr="00CA01C7">
        <w:rPr>
          <w:rFonts w:ascii="標楷體" w:eastAsia="標楷體" w:hAnsi="標楷體" w:cs="標楷體"/>
          <w:kern w:val="24"/>
        </w:rPr>
        <w:t>定</w:t>
      </w:r>
      <w:r w:rsidRPr="00ED2865">
        <w:rPr>
          <w:rFonts w:ascii="標楷體" w:eastAsia="標楷體" w:hAnsi="標楷體" w:cs="標楷體"/>
          <w:spacing w:val="-6"/>
          <w:kern w:val="24"/>
        </w:rPr>
        <w:t>期與放射診斷有關的專題演講、地區放射線學月會、放射線學年會或國外放射線醫學會</w:t>
      </w:r>
      <w:r w:rsidRPr="00CA01C7">
        <w:rPr>
          <w:rFonts w:ascii="標楷體" w:eastAsia="標楷體" w:hAnsi="標楷體" w:cs="標楷體"/>
          <w:kern w:val="24"/>
        </w:rPr>
        <w:t>等。</w:t>
      </w:r>
    </w:p>
    <w:p w14:paraId="33456752" w14:textId="77777777" w:rsidR="008D429B" w:rsidRPr="00CA01C7" w:rsidRDefault="008D429B" w:rsidP="00355A02">
      <w:pPr>
        <w:numPr>
          <w:ilvl w:val="0"/>
          <w:numId w:val="36"/>
        </w:numPr>
        <w:autoSpaceDE w:val="0"/>
        <w:autoSpaceDN w:val="0"/>
        <w:adjustRightInd w:val="0"/>
        <w:ind w:leftChars="-100" w:left="240"/>
        <w:rPr>
          <w:rFonts w:ascii="標楷體" w:eastAsia="標楷體" w:hAnsi="標楷體" w:cs="標楷體"/>
          <w:kern w:val="24"/>
        </w:rPr>
      </w:pPr>
      <w:r w:rsidRPr="00CA01C7">
        <w:rPr>
          <w:rFonts w:ascii="標楷體" w:eastAsia="標楷體" w:hAnsi="標楷體" w:cs="標楷體"/>
          <w:kern w:val="24"/>
        </w:rPr>
        <w:t>住院醫師應參加各科之講授、操作、影像判讀訓練可綜合運用，但不得少於規定之訓練時</w:t>
      </w:r>
      <w:r w:rsidRPr="00ED2865">
        <w:rPr>
          <w:rFonts w:ascii="標楷體" w:eastAsia="標楷體" w:hAnsi="標楷體" w:cs="標楷體"/>
          <w:spacing w:val="-6"/>
          <w:kern w:val="24"/>
        </w:rPr>
        <w:t>間</w:t>
      </w:r>
      <w:r w:rsidRPr="00ED2865">
        <w:rPr>
          <w:rFonts w:ascii="標楷體" w:eastAsia="標楷體" w:hAnsi="標楷體" w:cs="標楷體" w:hint="eastAsia"/>
          <w:spacing w:val="-6"/>
          <w:kern w:val="24"/>
        </w:rPr>
        <w:t>，主治醫師對住院醫師所提處置給予指導、指正，還加強訓練住院醫師之鑑別診斷能</w:t>
      </w:r>
      <w:r w:rsidRPr="00CA01C7">
        <w:rPr>
          <w:rFonts w:ascii="標楷體" w:eastAsia="標楷體" w:hAnsi="標楷體" w:hint="eastAsia"/>
          <w:kern w:val="24"/>
        </w:rPr>
        <w:t>力。</w:t>
      </w:r>
    </w:p>
    <w:p w14:paraId="08997FF2" w14:textId="77777777" w:rsidR="008D429B" w:rsidRPr="00CA01C7" w:rsidRDefault="008D429B" w:rsidP="00355A02">
      <w:pPr>
        <w:numPr>
          <w:ilvl w:val="0"/>
          <w:numId w:val="37"/>
        </w:numPr>
        <w:ind w:leftChars="100" w:left="720"/>
        <w:jc w:val="both"/>
        <w:rPr>
          <w:rFonts w:ascii="標楷體" w:eastAsia="標楷體" w:hAnsi="標楷體"/>
        </w:rPr>
      </w:pPr>
      <w:r w:rsidRPr="00CA01C7">
        <w:rPr>
          <w:rFonts w:ascii="標楷體" w:eastAsia="標楷體" w:hAnsi="標楷體"/>
        </w:rPr>
        <w:t>醫療溝通、醫療倫理、病人安全之講授、討論會：每月至少30分鐘。</w:t>
      </w:r>
    </w:p>
    <w:p w14:paraId="03CE2183" w14:textId="77777777" w:rsidR="008D429B" w:rsidRPr="00CA01C7" w:rsidRDefault="008D429B" w:rsidP="00355A02">
      <w:pPr>
        <w:numPr>
          <w:ilvl w:val="0"/>
          <w:numId w:val="37"/>
        </w:numPr>
        <w:ind w:leftChars="100" w:left="720"/>
        <w:jc w:val="both"/>
        <w:rPr>
          <w:rFonts w:ascii="標楷體" w:eastAsia="標楷體" w:hAnsi="標楷體"/>
        </w:rPr>
      </w:pPr>
      <w:r w:rsidRPr="00CA01C7">
        <w:rPr>
          <w:rFonts w:ascii="標楷體" w:eastAsia="標楷體" w:hAnsi="標楷體"/>
        </w:rPr>
        <w:t>放射線醫學會</w:t>
      </w:r>
      <w:r w:rsidRPr="00CA01C7">
        <w:rPr>
          <w:rFonts w:ascii="標楷體" w:eastAsia="標楷體" w:hAnsi="標楷體"/>
          <w:b/>
        </w:rPr>
        <w:t>月會</w:t>
      </w:r>
      <w:r w:rsidRPr="00CA01C7">
        <w:rPr>
          <w:rFonts w:ascii="標楷體" w:eastAsia="標楷體" w:hAnsi="標楷體"/>
        </w:rPr>
        <w:t>：每年至少參加</w:t>
      </w:r>
      <w:r w:rsidR="0007632B" w:rsidRPr="00CA01C7">
        <w:rPr>
          <w:rFonts w:ascii="標楷體" w:eastAsia="標楷體" w:hAnsi="標楷體" w:hint="eastAsia"/>
          <w:lang w:eastAsia="zh-TW"/>
        </w:rPr>
        <w:t>8</w:t>
      </w:r>
      <w:r w:rsidRPr="00CA01C7">
        <w:rPr>
          <w:rFonts w:ascii="標楷體" w:eastAsia="標楷體" w:hAnsi="標楷體"/>
        </w:rPr>
        <w:t>次</w:t>
      </w:r>
      <w:r w:rsidRPr="00CA01C7">
        <w:rPr>
          <w:rFonts w:ascii="標楷體" w:eastAsia="標楷體" w:hAnsi="標楷體" w:hint="eastAsia"/>
        </w:rPr>
        <w:t>以上</w:t>
      </w:r>
      <w:r w:rsidRPr="00CA01C7">
        <w:rPr>
          <w:rFonts w:ascii="標楷體" w:eastAsia="標楷體" w:hAnsi="標楷體"/>
        </w:rPr>
        <w:t>，以瞭解不同醫院之不同病例與經驗交流、</w:t>
      </w:r>
      <w:r w:rsidRPr="00CA01C7">
        <w:rPr>
          <w:rFonts w:ascii="標楷體" w:eastAsia="標楷體" w:hAnsi="標楷體" w:hint="eastAsia"/>
        </w:rPr>
        <w:t>4</w:t>
      </w:r>
      <w:r w:rsidRPr="00CA01C7">
        <w:rPr>
          <w:rFonts w:ascii="標楷體" w:eastAsia="標楷體" w:hAnsi="標楷體"/>
        </w:rPr>
        <w:t>年內至少報告</w:t>
      </w:r>
      <w:r w:rsidRPr="00CA01C7">
        <w:rPr>
          <w:rFonts w:ascii="標楷體" w:eastAsia="標楷體" w:hAnsi="標楷體" w:hint="eastAsia"/>
        </w:rPr>
        <w:t>2</w:t>
      </w:r>
      <w:r w:rsidRPr="00CA01C7">
        <w:rPr>
          <w:rFonts w:ascii="標楷體" w:eastAsia="標楷體" w:hAnsi="標楷體"/>
        </w:rPr>
        <w:t>次。</w:t>
      </w:r>
    </w:p>
    <w:p w14:paraId="15E853B8" w14:textId="77777777" w:rsidR="008D429B" w:rsidRPr="00CA01C7" w:rsidRDefault="008D429B" w:rsidP="00355A02">
      <w:pPr>
        <w:numPr>
          <w:ilvl w:val="0"/>
          <w:numId w:val="37"/>
        </w:numPr>
        <w:ind w:leftChars="100" w:left="720"/>
        <w:jc w:val="both"/>
        <w:rPr>
          <w:rFonts w:ascii="標楷體" w:eastAsia="標楷體" w:hAnsi="標楷體"/>
        </w:rPr>
      </w:pPr>
      <w:r w:rsidRPr="00CA01C7">
        <w:rPr>
          <w:rFonts w:ascii="標楷體" w:eastAsia="標楷體" w:hAnsi="標楷體"/>
        </w:rPr>
        <w:t>放射線醫學會</w:t>
      </w:r>
      <w:r w:rsidRPr="00CA01C7">
        <w:rPr>
          <w:rFonts w:ascii="標楷體" w:eastAsia="標楷體" w:hAnsi="標楷體"/>
          <w:b/>
        </w:rPr>
        <w:t>年會</w:t>
      </w:r>
      <w:r w:rsidRPr="00CA01C7">
        <w:rPr>
          <w:rFonts w:ascii="標楷體" w:eastAsia="標楷體" w:hAnsi="標楷體"/>
        </w:rPr>
        <w:t>：</w:t>
      </w:r>
      <w:r w:rsidRPr="00CA01C7">
        <w:rPr>
          <w:rFonts w:ascii="標楷體" w:eastAsia="標楷體" w:hAnsi="標楷體" w:hint="eastAsia"/>
        </w:rPr>
        <w:t>4</w:t>
      </w:r>
      <w:r w:rsidRPr="00CA01C7">
        <w:rPr>
          <w:rFonts w:ascii="標楷體" w:eastAsia="標楷體" w:hAnsi="標楷體"/>
        </w:rPr>
        <w:t>年至少參加</w:t>
      </w:r>
      <w:r w:rsidR="0007632B" w:rsidRPr="00CA01C7">
        <w:rPr>
          <w:rFonts w:ascii="標楷體" w:eastAsia="標楷體" w:hAnsi="標楷體" w:hint="eastAsia"/>
          <w:lang w:eastAsia="zh-TW"/>
        </w:rPr>
        <w:t>4</w:t>
      </w:r>
      <w:r w:rsidRPr="00CA01C7">
        <w:rPr>
          <w:rFonts w:ascii="標楷體" w:eastAsia="標楷體" w:hAnsi="標楷體"/>
        </w:rPr>
        <w:t>次，以學習科學口頭報告或壁報製作、</w:t>
      </w:r>
      <w:r w:rsidRPr="00CA01C7">
        <w:rPr>
          <w:rFonts w:ascii="標楷體" w:eastAsia="標楷體" w:hAnsi="標楷體" w:hint="eastAsia"/>
        </w:rPr>
        <w:t>4</w:t>
      </w:r>
      <w:r w:rsidRPr="00CA01C7">
        <w:rPr>
          <w:rFonts w:ascii="標楷體" w:eastAsia="標楷體" w:hAnsi="標楷體"/>
        </w:rPr>
        <w:t>年內至少報告</w:t>
      </w:r>
      <w:r w:rsidRPr="00CA01C7">
        <w:rPr>
          <w:rFonts w:ascii="標楷體" w:eastAsia="標楷體" w:hAnsi="標楷體" w:hint="eastAsia"/>
        </w:rPr>
        <w:t>1-2</w:t>
      </w:r>
      <w:r w:rsidRPr="00CA01C7">
        <w:rPr>
          <w:rFonts w:ascii="標楷體" w:eastAsia="標楷體" w:hAnsi="標楷體"/>
        </w:rPr>
        <w:t>次。</w:t>
      </w:r>
    </w:p>
    <w:p w14:paraId="0CE06502" w14:textId="77777777" w:rsidR="008D429B" w:rsidRPr="00CA01C7" w:rsidRDefault="008D429B" w:rsidP="00355A02">
      <w:pPr>
        <w:numPr>
          <w:ilvl w:val="0"/>
          <w:numId w:val="37"/>
        </w:numPr>
        <w:snapToGrid w:val="0"/>
        <w:ind w:leftChars="100" w:left="720"/>
        <w:rPr>
          <w:rFonts w:ascii="標楷體" w:eastAsia="標楷體" w:hAnsi="標楷體"/>
        </w:rPr>
      </w:pPr>
      <w:r w:rsidRPr="00CA01C7">
        <w:rPr>
          <w:rFonts w:ascii="標楷體" w:eastAsia="標楷體" w:hAnsi="標楷體"/>
        </w:rPr>
        <w:t>個案病例研究：每月一次，每人每月至少完成一個個案病例研究報告或讀書報告，並製作成教學檔案。</w:t>
      </w:r>
    </w:p>
    <w:p w14:paraId="178FA2D2" w14:textId="77777777" w:rsidR="008D429B" w:rsidRPr="00CA01C7" w:rsidRDefault="008D429B" w:rsidP="00355A02">
      <w:pPr>
        <w:numPr>
          <w:ilvl w:val="0"/>
          <w:numId w:val="37"/>
        </w:numPr>
        <w:ind w:leftChars="100" w:left="720"/>
        <w:rPr>
          <w:rFonts w:ascii="標楷體" w:eastAsia="標楷體" w:hAnsi="標楷體"/>
        </w:rPr>
      </w:pPr>
      <w:r w:rsidRPr="00CA01C7">
        <w:rPr>
          <w:rFonts w:ascii="標楷體" w:eastAsia="標楷體" w:hAnsi="標楷體"/>
        </w:rPr>
        <w:t>各</w:t>
      </w:r>
      <w:r w:rsidRPr="00CA01C7">
        <w:rPr>
          <w:rFonts w:ascii="標楷體" w:eastAsia="標楷體" w:hAnsi="標楷體" w:hint="eastAsia"/>
        </w:rPr>
        <w:t>次專</w:t>
      </w:r>
      <w:r w:rsidRPr="00CA01C7">
        <w:rPr>
          <w:rFonts w:ascii="標楷體" w:eastAsia="標楷體" w:hAnsi="標楷體"/>
        </w:rPr>
        <w:t>科每二週至少有一次教學或影像研討會。</w:t>
      </w:r>
    </w:p>
    <w:p w14:paraId="7C660264" w14:textId="77777777" w:rsidR="008D429B" w:rsidRPr="00CA01C7" w:rsidRDefault="008D429B" w:rsidP="00355A02">
      <w:pPr>
        <w:numPr>
          <w:ilvl w:val="0"/>
          <w:numId w:val="37"/>
        </w:numPr>
        <w:ind w:leftChars="100" w:left="720"/>
        <w:rPr>
          <w:rFonts w:ascii="標楷體" w:eastAsia="標楷體" w:hAnsi="標楷體"/>
        </w:rPr>
      </w:pPr>
      <w:r w:rsidRPr="00CA01C7">
        <w:rPr>
          <w:rFonts w:ascii="標楷體" w:eastAsia="標楷體" w:hAnsi="標楷體"/>
        </w:rPr>
        <w:t>科際討論會：每週每人至少參加一次，以學習跨領域醫療團隊實際運作。</w:t>
      </w:r>
    </w:p>
    <w:p w14:paraId="7076A7B1" w14:textId="77777777" w:rsidR="008D429B" w:rsidRPr="00CA01C7" w:rsidRDefault="008D429B" w:rsidP="00355A02">
      <w:pPr>
        <w:numPr>
          <w:ilvl w:val="0"/>
          <w:numId w:val="36"/>
        </w:numPr>
        <w:autoSpaceDE w:val="0"/>
        <w:autoSpaceDN w:val="0"/>
        <w:adjustRightInd w:val="0"/>
        <w:ind w:leftChars="-100" w:left="240"/>
        <w:rPr>
          <w:rFonts w:ascii="標楷體" w:eastAsia="標楷體" w:hAnsi="標楷體" w:cs="標楷體"/>
        </w:rPr>
      </w:pPr>
      <w:r w:rsidRPr="00CA01C7">
        <w:rPr>
          <w:rFonts w:ascii="標楷體" w:eastAsia="標楷體" w:hAnsi="標楷體" w:hint="eastAsia"/>
        </w:rPr>
        <w:t>針對住院醫師於第四年的訓練包含在主治醫師指導下，撰寫論文或發表文章。鼓勵參與研究工作，在學會發表研究結果，並在醫學雜誌發表論文。訓練住院醫師了解研究原理、設計、進行、分析及報告，並讓住院醫師了解及參與基礎研究的機會。指導醫師須協助住院醫師發展研究計畫，指導分析研究結果。</w:t>
      </w:r>
    </w:p>
    <w:p w14:paraId="130C2AC3" w14:textId="77777777" w:rsidR="008D429B" w:rsidRPr="00635C10" w:rsidRDefault="008D429B" w:rsidP="00355A02">
      <w:pPr>
        <w:pStyle w:val="afa"/>
        <w:widowControl/>
        <w:numPr>
          <w:ilvl w:val="0"/>
          <w:numId w:val="39"/>
        </w:numPr>
        <w:adjustRightInd w:val="0"/>
        <w:snapToGrid w:val="0"/>
        <w:ind w:leftChars="100" w:left="720"/>
        <w:jc w:val="both"/>
        <w:rPr>
          <w:rFonts w:ascii="標楷體" w:hAnsi="標楷體"/>
        </w:rPr>
      </w:pPr>
      <w:r w:rsidRPr="00635C10">
        <w:rPr>
          <w:rFonts w:ascii="標楷體" w:hAnsi="標楷體"/>
          <w:lang w:eastAsia="ar-SA"/>
        </w:rPr>
        <w:t>研究論文發表：擔任住院醫師期間內至少發表一篇論文。</w:t>
      </w:r>
    </w:p>
    <w:p w14:paraId="54D13F40" w14:textId="77777777" w:rsidR="008D429B" w:rsidRPr="00635C10" w:rsidRDefault="008D429B" w:rsidP="00355A02">
      <w:pPr>
        <w:pStyle w:val="afa"/>
        <w:widowControl/>
        <w:numPr>
          <w:ilvl w:val="0"/>
          <w:numId w:val="39"/>
        </w:numPr>
        <w:adjustRightInd w:val="0"/>
        <w:snapToGrid w:val="0"/>
        <w:ind w:leftChars="100" w:left="720"/>
        <w:jc w:val="both"/>
        <w:rPr>
          <w:rFonts w:ascii="標楷體" w:hAnsi="標楷體"/>
        </w:rPr>
      </w:pPr>
      <w:r w:rsidRPr="00635C10">
        <w:rPr>
          <w:rFonts w:ascii="標楷體" w:hAnsi="標楷體" w:hint="eastAsia"/>
        </w:rPr>
        <w:t>本院對住院醫師去國內外醫學會發表論文給予學術假經費補助。</w:t>
      </w:r>
    </w:p>
    <w:p w14:paraId="7A744DDE" w14:textId="77777777" w:rsidR="008D429B" w:rsidRPr="00635C10" w:rsidRDefault="008D429B" w:rsidP="00355A02">
      <w:pPr>
        <w:pStyle w:val="afa"/>
        <w:widowControl/>
        <w:numPr>
          <w:ilvl w:val="0"/>
          <w:numId w:val="38"/>
        </w:numPr>
        <w:suppressAutoHyphens/>
        <w:adjustRightInd w:val="0"/>
        <w:snapToGrid w:val="0"/>
        <w:ind w:leftChars="100" w:left="720"/>
        <w:jc w:val="both"/>
        <w:rPr>
          <w:rFonts w:ascii="標楷體" w:hAnsi="標楷體"/>
          <w:lang w:eastAsia="ar-SA"/>
        </w:rPr>
      </w:pPr>
      <w:r w:rsidRPr="00635C10">
        <w:rPr>
          <w:rFonts w:ascii="標楷體" w:hAnsi="標楷體" w:hint="eastAsia"/>
        </w:rPr>
        <w:t>住院醫師學術論文發表於醫學期刊者，醫院提供獎勵金予以鼓勵。</w:t>
      </w:r>
    </w:p>
    <w:p w14:paraId="5ADC32C3" w14:textId="77777777" w:rsidR="00CD525B" w:rsidRPr="00635C10" w:rsidRDefault="00CD525B" w:rsidP="00355A02">
      <w:pPr>
        <w:numPr>
          <w:ilvl w:val="0"/>
          <w:numId w:val="36"/>
        </w:numPr>
        <w:autoSpaceDE w:val="0"/>
        <w:autoSpaceDN w:val="0"/>
        <w:adjustRightInd w:val="0"/>
        <w:ind w:leftChars="-100" w:left="240"/>
        <w:rPr>
          <w:rFonts w:ascii="標楷體" w:eastAsia="標楷體" w:hAnsi="標楷體"/>
          <w:kern w:val="0"/>
          <w:lang w:eastAsia="zh-TW"/>
        </w:rPr>
      </w:pPr>
      <w:r w:rsidRPr="00635C10">
        <w:rPr>
          <w:rFonts w:ascii="標楷體" w:eastAsia="標楷體" w:hAnsi="標楷體"/>
          <w:kern w:val="0"/>
          <w:lang w:eastAsia="zh-TW"/>
        </w:rPr>
        <w:t>參加各項本科與他科之聯合討論會：</w:t>
      </w:r>
    </w:p>
    <w:p w14:paraId="4C943915" w14:textId="77777777" w:rsidR="00270D42" w:rsidRPr="00ED2865" w:rsidRDefault="00270D42" w:rsidP="00ED2865">
      <w:pPr>
        <w:autoSpaceDE w:val="0"/>
        <w:adjustRightInd w:val="0"/>
        <w:snapToGrid w:val="0"/>
        <w:spacing w:line="360" w:lineRule="exact"/>
        <w:ind w:leftChars="100" w:left="240" w:firstLine="240"/>
        <w:jc w:val="both"/>
        <w:rPr>
          <w:rFonts w:ascii="標楷體" w:eastAsia="標楷體" w:hAnsi="標楷體"/>
          <w:kern w:val="0"/>
          <w:lang w:eastAsia="zh-TW"/>
        </w:rPr>
      </w:pPr>
      <w:r w:rsidRPr="00635C10">
        <w:rPr>
          <w:rFonts w:hint="eastAsia"/>
          <w:lang w:eastAsia="zh-TW"/>
        </w:rPr>
        <w:t>4</w:t>
      </w:r>
      <w:r w:rsidRPr="00635C10">
        <w:t xml:space="preserve">.1 </w:t>
      </w:r>
      <w:r w:rsidRPr="00ED2865">
        <w:rPr>
          <w:rFonts w:ascii="標楷體" w:eastAsia="標楷體" w:hAnsi="標楷體"/>
          <w:kern w:val="0"/>
          <w:lang w:eastAsia="zh-TW"/>
        </w:rPr>
        <w:t>個案討論會：</w:t>
      </w:r>
      <w:r w:rsidRPr="00ED2865">
        <w:rPr>
          <w:rFonts w:ascii="標楷體" w:eastAsia="標楷體" w:hAnsi="標楷體" w:hint="eastAsia"/>
          <w:kern w:val="0"/>
          <w:lang w:eastAsia="zh-TW"/>
        </w:rPr>
        <w:t>依據主治醫師所排定時間而定</w:t>
      </w:r>
      <w:r w:rsidRPr="00ED2865">
        <w:rPr>
          <w:rFonts w:ascii="標楷體" w:eastAsia="標楷體" w:hAnsi="標楷體"/>
          <w:kern w:val="0"/>
          <w:lang w:eastAsia="zh-TW"/>
        </w:rPr>
        <w:t>。</w:t>
      </w:r>
    </w:p>
    <w:p w14:paraId="6D5EB717" w14:textId="77777777" w:rsidR="00270D42" w:rsidRPr="00ED2865" w:rsidRDefault="00270D42" w:rsidP="00ED2865">
      <w:pPr>
        <w:autoSpaceDE w:val="0"/>
        <w:adjustRightInd w:val="0"/>
        <w:snapToGrid w:val="0"/>
        <w:spacing w:line="360" w:lineRule="exact"/>
        <w:ind w:leftChars="100" w:left="240" w:firstLine="240"/>
        <w:jc w:val="both"/>
        <w:rPr>
          <w:rFonts w:ascii="標楷體" w:eastAsia="標楷體" w:hAnsi="標楷體"/>
          <w:kern w:val="0"/>
          <w:lang w:eastAsia="zh-TW"/>
        </w:rPr>
      </w:pPr>
      <w:r w:rsidRPr="00ED2865">
        <w:rPr>
          <w:rFonts w:ascii="標楷體" w:eastAsia="標楷體" w:hAnsi="標楷體" w:hint="eastAsia"/>
          <w:kern w:val="0"/>
          <w:lang w:eastAsia="zh-TW"/>
        </w:rPr>
        <w:t>4</w:t>
      </w:r>
      <w:r w:rsidRPr="00ED2865">
        <w:rPr>
          <w:rFonts w:ascii="標楷體" w:eastAsia="標楷體" w:hAnsi="標楷體"/>
          <w:kern w:val="0"/>
          <w:lang w:eastAsia="zh-TW"/>
        </w:rPr>
        <w:t>.2 影像醫學部</w:t>
      </w:r>
      <w:r w:rsidRPr="00ED2865">
        <w:rPr>
          <w:rFonts w:ascii="標楷體" w:eastAsia="標楷體" w:hAnsi="標楷體" w:hint="eastAsia"/>
          <w:kern w:val="0"/>
          <w:lang w:eastAsia="zh-TW"/>
        </w:rPr>
        <w:t>主治醫師</w:t>
      </w:r>
      <w:r w:rsidRPr="00ED2865">
        <w:rPr>
          <w:rFonts w:ascii="標楷體" w:eastAsia="標楷體" w:hAnsi="標楷體"/>
          <w:kern w:val="0"/>
          <w:lang w:eastAsia="zh-TW"/>
        </w:rPr>
        <w:t>會</w:t>
      </w:r>
      <w:r w:rsidRPr="00ED2865">
        <w:rPr>
          <w:rFonts w:ascii="標楷體" w:eastAsia="標楷體" w:hAnsi="標楷體" w:hint="eastAsia"/>
          <w:kern w:val="0"/>
          <w:lang w:eastAsia="zh-TW"/>
        </w:rPr>
        <w:t>議</w:t>
      </w:r>
      <w:r w:rsidRPr="00ED2865">
        <w:rPr>
          <w:rFonts w:ascii="標楷體" w:eastAsia="標楷體" w:hAnsi="標楷體"/>
          <w:kern w:val="0"/>
          <w:lang w:eastAsia="zh-TW"/>
        </w:rPr>
        <w:t>：</w:t>
      </w:r>
      <w:r w:rsidRPr="00ED2865">
        <w:rPr>
          <w:rFonts w:ascii="標楷體" w:eastAsia="標楷體" w:hAnsi="標楷體" w:hint="eastAsia"/>
          <w:kern w:val="0"/>
          <w:lang w:eastAsia="zh-TW"/>
        </w:rPr>
        <w:t>每週四中午13:00~13:30</w:t>
      </w:r>
      <w:r w:rsidRPr="00ED2865">
        <w:rPr>
          <w:rFonts w:ascii="標楷體" w:eastAsia="標楷體" w:hAnsi="標楷體"/>
          <w:kern w:val="0"/>
          <w:lang w:eastAsia="zh-TW"/>
        </w:rPr>
        <w:t>。</w:t>
      </w:r>
    </w:p>
    <w:p w14:paraId="65A2CCBD" w14:textId="77777777" w:rsidR="00270D42" w:rsidRPr="00ED2865" w:rsidRDefault="00270D42" w:rsidP="00ED2865">
      <w:pPr>
        <w:autoSpaceDE w:val="0"/>
        <w:adjustRightInd w:val="0"/>
        <w:snapToGrid w:val="0"/>
        <w:spacing w:line="360" w:lineRule="exact"/>
        <w:ind w:leftChars="100" w:left="240" w:firstLine="240"/>
        <w:jc w:val="both"/>
        <w:rPr>
          <w:rFonts w:ascii="標楷體" w:eastAsia="標楷體" w:hAnsi="標楷體"/>
          <w:kern w:val="0"/>
          <w:lang w:eastAsia="zh-TW"/>
        </w:rPr>
      </w:pPr>
      <w:r w:rsidRPr="00ED2865">
        <w:rPr>
          <w:rFonts w:ascii="標楷體" w:eastAsia="標楷體" w:hAnsi="標楷體" w:hint="eastAsia"/>
          <w:kern w:val="0"/>
          <w:lang w:eastAsia="zh-TW"/>
        </w:rPr>
        <w:t>4</w:t>
      </w:r>
      <w:r w:rsidRPr="00ED2865">
        <w:rPr>
          <w:rFonts w:ascii="標楷體" w:eastAsia="標楷體" w:hAnsi="標楷體"/>
          <w:kern w:val="0"/>
          <w:lang w:eastAsia="zh-TW"/>
        </w:rPr>
        <w:t>.3 臨床病理討論會（</w:t>
      </w:r>
      <w:r w:rsidRPr="00ED2865">
        <w:rPr>
          <w:rFonts w:ascii="標楷體" w:eastAsia="標楷體" w:hAnsi="標楷體" w:hint="eastAsia"/>
          <w:kern w:val="0"/>
          <w:lang w:eastAsia="zh-TW"/>
        </w:rPr>
        <w:t>S</w:t>
      </w:r>
      <w:r w:rsidRPr="00ED2865">
        <w:rPr>
          <w:rFonts w:ascii="標楷體" w:eastAsia="標楷體" w:hAnsi="標楷體"/>
          <w:kern w:val="0"/>
          <w:lang w:eastAsia="zh-TW"/>
        </w:rPr>
        <w:t>PC）：依院方公告時間。</w:t>
      </w:r>
    </w:p>
    <w:p w14:paraId="31955158" w14:textId="77777777" w:rsidR="00270D42" w:rsidRPr="00ED2865" w:rsidRDefault="00270D42" w:rsidP="00ED2865">
      <w:pPr>
        <w:autoSpaceDE w:val="0"/>
        <w:adjustRightInd w:val="0"/>
        <w:snapToGrid w:val="0"/>
        <w:spacing w:line="360" w:lineRule="exact"/>
        <w:ind w:leftChars="100" w:left="240" w:firstLine="240"/>
        <w:jc w:val="both"/>
        <w:rPr>
          <w:rFonts w:ascii="標楷體" w:eastAsia="標楷體" w:hAnsi="標楷體"/>
          <w:kern w:val="0"/>
          <w:lang w:eastAsia="zh-TW"/>
        </w:rPr>
      </w:pPr>
      <w:r w:rsidRPr="00ED2865">
        <w:rPr>
          <w:rFonts w:ascii="標楷體" w:eastAsia="標楷體" w:hAnsi="標楷體" w:hint="eastAsia"/>
          <w:kern w:val="0"/>
          <w:lang w:eastAsia="zh-TW"/>
        </w:rPr>
        <w:t>4</w:t>
      </w:r>
      <w:r w:rsidRPr="00ED2865">
        <w:rPr>
          <w:rFonts w:ascii="標楷體" w:eastAsia="標楷體" w:hAnsi="標楷體"/>
          <w:kern w:val="0"/>
          <w:lang w:eastAsia="zh-TW"/>
        </w:rPr>
        <w:t>.</w:t>
      </w:r>
      <w:r w:rsidRPr="00ED2865">
        <w:rPr>
          <w:rFonts w:ascii="標楷體" w:eastAsia="標楷體" w:hAnsi="標楷體" w:hint="eastAsia"/>
          <w:kern w:val="0"/>
          <w:lang w:eastAsia="zh-TW"/>
        </w:rPr>
        <w:t>4</w:t>
      </w:r>
      <w:r w:rsidRPr="00ED2865">
        <w:rPr>
          <w:rFonts w:ascii="標楷體" w:eastAsia="標楷體" w:hAnsi="標楷體"/>
          <w:kern w:val="0"/>
          <w:lang w:eastAsia="zh-TW"/>
        </w:rPr>
        <w:t xml:space="preserve"> 多專科癌症團隊討論會。</w:t>
      </w:r>
    </w:p>
    <w:p w14:paraId="485E58E9" w14:textId="77777777" w:rsidR="00270D42" w:rsidRPr="00635C10" w:rsidRDefault="00270D42" w:rsidP="00ED2865">
      <w:pPr>
        <w:numPr>
          <w:ilvl w:val="0"/>
          <w:numId w:val="47"/>
        </w:numPr>
        <w:autoSpaceDE w:val="0"/>
        <w:adjustRightInd w:val="0"/>
        <w:snapToGrid w:val="0"/>
        <w:spacing w:line="360" w:lineRule="exact"/>
        <w:ind w:left="1440" w:hanging="482"/>
        <w:jc w:val="both"/>
        <w:rPr>
          <w:rFonts w:ascii="標楷體" w:eastAsia="標楷體" w:hAnsi="標楷體"/>
          <w:kern w:val="0"/>
          <w:lang w:eastAsia="zh-TW"/>
        </w:rPr>
      </w:pPr>
      <w:r w:rsidRPr="00635C10">
        <w:rPr>
          <w:rFonts w:ascii="標楷體" w:eastAsia="標楷體" w:hAnsi="標楷體" w:hint="eastAsia"/>
          <w:kern w:val="0"/>
          <w:lang w:eastAsia="zh-TW"/>
        </w:rPr>
        <w:t>頭頸部癌症討論會</w:t>
      </w:r>
    </w:p>
    <w:p w14:paraId="6685C878" w14:textId="77777777" w:rsidR="00270D42" w:rsidRPr="00635C10" w:rsidRDefault="00270D42" w:rsidP="00ED2865">
      <w:pPr>
        <w:numPr>
          <w:ilvl w:val="0"/>
          <w:numId w:val="47"/>
        </w:numPr>
        <w:autoSpaceDE w:val="0"/>
        <w:adjustRightInd w:val="0"/>
        <w:snapToGrid w:val="0"/>
        <w:spacing w:line="360" w:lineRule="exact"/>
        <w:ind w:left="1440" w:hanging="482"/>
        <w:jc w:val="both"/>
        <w:rPr>
          <w:rFonts w:ascii="標楷體" w:eastAsia="標楷體" w:hAnsi="標楷體"/>
          <w:kern w:val="0"/>
          <w:lang w:eastAsia="zh-TW"/>
        </w:rPr>
      </w:pPr>
      <w:r w:rsidRPr="00635C10">
        <w:rPr>
          <w:rFonts w:ascii="標楷體" w:eastAsia="標楷體" w:hAnsi="標楷體" w:hint="eastAsia"/>
          <w:kern w:val="0"/>
          <w:lang w:eastAsia="zh-TW"/>
        </w:rPr>
        <w:t>乳癌癌症討論會</w:t>
      </w:r>
    </w:p>
    <w:p w14:paraId="35689E07" w14:textId="77777777" w:rsidR="00270D42" w:rsidRPr="00635C10" w:rsidRDefault="00270D42" w:rsidP="00ED2865">
      <w:pPr>
        <w:numPr>
          <w:ilvl w:val="0"/>
          <w:numId w:val="47"/>
        </w:numPr>
        <w:autoSpaceDE w:val="0"/>
        <w:adjustRightInd w:val="0"/>
        <w:snapToGrid w:val="0"/>
        <w:spacing w:line="360" w:lineRule="exact"/>
        <w:ind w:left="1440" w:hanging="482"/>
        <w:jc w:val="both"/>
        <w:rPr>
          <w:rFonts w:ascii="標楷體" w:eastAsia="標楷體" w:hAnsi="標楷體"/>
          <w:kern w:val="0"/>
          <w:lang w:eastAsia="zh-TW"/>
        </w:rPr>
      </w:pPr>
      <w:r w:rsidRPr="00635C10">
        <w:rPr>
          <w:rFonts w:ascii="標楷體" w:eastAsia="標楷體" w:hAnsi="標楷體" w:hint="eastAsia"/>
          <w:kern w:val="0"/>
          <w:lang w:eastAsia="zh-TW"/>
        </w:rPr>
        <w:t>婦癌癌症討論會</w:t>
      </w:r>
    </w:p>
    <w:p w14:paraId="098344BE" w14:textId="77777777" w:rsidR="00270D42" w:rsidRPr="00635C10" w:rsidRDefault="00270D42" w:rsidP="00ED2865">
      <w:pPr>
        <w:numPr>
          <w:ilvl w:val="0"/>
          <w:numId w:val="47"/>
        </w:numPr>
        <w:autoSpaceDE w:val="0"/>
        <w:adjustRightInd w:val="0"/>
        <w:snapToGrid w:val="0"/>
        <w:spacing w:line="360" w:lineRule="exact"/>
        <w:ind w:left="1440" w:hanging="482"/>
        <w:jc w:val="both"/>
        <w:rPr>
          <w:rFonts w:ascii="標楷體" w:eastAsia="標楷體" w:hAnsi="標楷體"/>
          <w:kern w:val="0"/>
          <w:lang w:eastAsia="zh-TW"/>
        </w:rPr>
      </w:pPr>
      <w:r w:rsidRPr="00635C10">
        <w:rPr>
          <w:rFonts w:ascii="標楷體" w:eastAsia="標楷體" w:hAnsi="標楷體" w:hint="eastAsia"/>
          <w:kern w:val="0"/>
          <w:lang w:eastAsia="zh-TW"/>
        </w:rPr>
        <w:t>GI-GS放射科聯合討論會</w:t>
      </w:r>
    </w:p>
    <w:p w14:paraId="0BF0EA78" w14:textId="77777777" w:rsidR="00270D42" w:rsidRPr="00635C10" w:rsidRDefault="00270D42" w:rsidP="00ED2865">
      <w:pPr>
        <w:numPr>
          <w:ilvl w:val="0"/>
          <w:numId w:val="47"/>
        </w:numPr>
        <w:autoSpaceDE w:val="0"/>
        <w:adjustRightInd w:val="0"/>
        <w:snapToGrid w:val="0"/>
        <w:spacing w:line="360" w:lineRule="exact"/>
        <w:ind w:left="1440" w:hanging="482"/>
        <w:jc w:val="both"/>
        <w:rPr>
          <w:rFonts w:ascii="標楷體" w:eastAsia="標楷體" w:hAnsi="標楷體"/>
          <w:kern w:val="0"/>
          <w:lang w:eastAsia="zh-TW"/>
        </w:rPr>
      </w:pPr>
      <w:r w:rsidRPr="00635C10">
        <w:rPr>
          <w:rFonts w:ascii="標楷體" w:eastAsia="標楷體" w:hAnsi="標楷體" w:hint="eastAsia"/>
          <w:kern w:val="0"/>
          <w:lang w:eastAsia="zh-TW"/>
        </w:rPr>
        <w:t>膀胱、泌尿道、攝護腺癌症討論會</w:t>
      </w:r>
    </w:p>
    <w:p w14:paraId="345FAEF9" w14:textId="77777777" w:rsidR="00270D42" w:rsidRPr="00635C10" w:rsidRDefault="00270D42" w:rsidP="00ED2865">
      <w:pPr>
        <w:numPr>
          <w:ilvl w:val="0"/>
          <w:numId w:val="47"/>
        </w:numPr>
        <w:autoSpaceDE w:val="0"/>
        <w:adjustRightInd w:val="0"/>
        <w:snapToGrid w:val="0"/>
        <w:spacing w:line="360" w:lineRule="exact"/>
        <w:ind w:left="1440" w:hanging="482"/>
        <w:jc w:val="both"/>
        <w:rPr>
          <w:rFonts w:ascii="標楷體" w:eastAsia="標楷體" w:hAnsi="標楷體"/>
          <w:kern w:val="0"/>
          <w:lang w:eastAsia="zh-TW"/>
        </w:rPr>
      </w:pPr>
      <w:r w:rsidRPr="00635C10">
        <w:rPr>
          <w:rFonts w:ascii="標楷體" w:eastAsia="標楷體" w:hAnsi="標楷體" w:hint="eastAsia"/>
          <w:kern w:val="0"/>
          <w:lang w:eastAsia="zh-TW"/>
        </w:rPr>
        <w:t>胸腔腫瘤討論會</w:t>
      </w:r>
    </w:p>
    <w:p w14:paraId="55C854D5" w14:textId="77777777" w:rsidR="00270D42" w:rsidRPr="00635C10" w:rsidRDefault="00270D42" w:rsidP="00ED2865">
      <w:pPr>
        <w:numPr>
          <w:ilvl w:val="0"/>
          <w:numId w:val="47"/>
        </w:numPr>
        <w:autoSpaceDE w:val="0"/>
        <w:adjustRightInd w:val="0"/>
        <w:snapToGrid w:val="0"/>
        <w:spacing w:line="360" w:lineRule="exact"/>
        <w:ind w:left="1440" w:hanging="482"/>
        <w:jc w:val="both"/>
        <w:rPr>
          <w:rFonts w:ascii="標楷體" w:eastAsia="標楷體" w:hAnsi="標楷體"/>
          <w:kern w:val="0"/>
          <w:lang w:eastAsia="zh-TW"/>
        </w:rPr>
      </w:pPr>
      <w:r w:rsidRPr="00635C10">
        <w:rPr>
          <w:rFonts w:ascii="標楷體" w:eastAsia="標楷體" w:hAnsi="標楷體" w:hint="eastAsia"/>
          <w:kern w:val="0"/>
          <w:lang w:eastAsia="zh-TW"/>
        </w:rPr>
        <w:t>血液疾病癌症討論會</w:t>
      </w:r>
    </w:p>
    <w:p w14:paraId="016B4912" w14:textId="77777777" w:rsidR="00270D42" w:rsidRPr="00ED2865" w:rsidRDefault="00270D42" w:rsidP="00ED2865">
      <w:pPr>
        <w:autoSpaceDE w:val="0"/>
        <w:adjustRightInd w:val="0"/>
        <w:snapToGrid w:val="0"/>
        <w:spacing w:line="360" w:lineRule="exact"/>
        <w:ind w:leftChars="100" w:left="240" w:firstLine="240"/>
        <w:jc w:val="both"/>
        <w:rPr>
          <w:rFonts w:ascii="標楷體" w:eastAsia="標楷體" w:hAnsi="標楷體"/>
          <w:kern w:val="0"/>
          <w:lang w:eastAsia="zh-TW"/>
        </w:rPr>
      </w:pPr>
      <w:r w:rsidRPr="00ED2865">
        <w:rPr>
          <w:rFonts w:ascii="標楷體" w:eastAsia="標楷體" w:hAnsi="標楷體" w:hint="eastAsia"/>
          <w:kern w:val="0"/>
          <w:lang w:eastAsia="zh-TW"/>
        </w:rPr>
        <w:t xml:space="preserve">4.5 </w:t>
      </w:r>
      <w:r w:rsidRPr="00ED2865">
        <w:rPr>
          <w:rFonts w:ascii="標楷體" w:eastAsia="標楷體" w:hAnsi="標楷體"/>
          <w:kern w:val="0"/>
          <w:lang w:eastAsia="zh-TW"/>
        </w:rPr>
        <w:t>神經內外放射科聯合討論會。</w:t>
      </w:r>
    </w:p>
    <w:p w14:paraId="0BDEFB47" w14:textId="77777777" w:rsidR="00270D42" w:rsidRPr="00ED2865" w:rsidRDefault="00270D42" w:rsidP="00ED2865">
      <w:pPr>
        <w:autoSpaceDE w:val="0"/>
        <w:adjustRightInd w:val="0"/>
        <w:snapToGrid w:val="0"/>
        <w:spacing w:line="360" w:lineRule="exact"/>
        <w:ind w:leftChars="100" w:left="240" w:firstLine="240"/>
        <w:jc w:val="both"/>
        <w:rPr>
          <w:rFonts w:ascii="標楷體" w:eastAsia="標楷體" w:hAnsi="標楷體"/>
          <w:kern w:val="0"/>
          <w:lang w:eastAsia="zh-TW"/>
        </w:rPr>
      </w:pPr>
      <w:r w:rsidRPr="00ED2865">
        <w:rPr>
          <w:rFonts w:ascii="標楷體" w:eastAsia="標楷體" w:hAnsi="標楷體" w:hint="eastAsia"/>
          <w:kern w:val="0"/>
          <w:lang w:eastAsia="zh-TW"/>
        </w:rPr>
        <w:t>4.6 急診放射線聯合討論會</w:t>
      </w:r>
    </w:p>
    <w:p w14:paraId="4E23F8FA" w14:textId="77777777" w:rsidR="00ED2865" w:rsidRDefault="00270D42" w:rsidP="00ED2865">
      <w:pPr>
        <w:autoSpaceDE w:val="0"/>
        <w:adjustRightInd w:val="0"/>
        <w:snapToGrid w:val="0"/>
        <w:spacing w:line="360" w:lineRule="exact"/>
        <w:ind w:leftChars="100" w:left="240" w:firstLine="240"/>
        <w:jc w:val="both"/>
        <w:rPr>
          <w:rFonts w:ascii="標楷體" w:eastAsia="標楷體" w:hAnsi="標楷體"/>
          <w:kern w:val="0"/>
          <w:lang w:eastAsia="zh-TW"/>
        </w:rPr>
      </w:pPr>
      <w:r w:rsidRPr="00ED2865">
        <w:rPr>
          <w:rFonts w:ascii="標楷體" w:eastAsia="標楷體" w:hAnsi="標楷體" w:hint="eastAsia"/>
          <w:kern w:val="0"/>
          <w:lang w:eastAsia="zh-TW"/>
        </w:rPr>
        <w:t>4.7 外科病理討論會。</w:t>
      </w:r>
    </w:p>
    <w:p w14:paraId="2108D4CB" w14:textId="1DE9C09F" w:rsidR="00270D42" w:rsidRDefault="00270D42" w:rsidP="00ED2865">
      <w:pPr>
        <w:autoSpaceDE w:val="0"/>
        <w:adjustRightInd w:val="0"/>
        <w:snapToGrid w:val="0"/>
        <w:spacing w:line="360" w:lineRule="exact"/>
        <w:ind w:leftChars="100" w:left="240" w:firstLine="238"/>
        <w:jc w:val="both"/>
        <w:rPr>
          <w:rFonts w:ascii="標楷體" w:eastAsia="標楷體" w:hAnsi="標楷體"/>
          <w:kern w:val="0"/>
          <w:lang w:eastAsia="zh-TW"/>
        </w:rPr>
      </w:pPr>
      <w:r w:rsidRPr="00ED2865">
        <w:rPr>
          <w:rFonts w:ascii="標楷體" w:eastAsia="標楷體" w:hAnsi="標楷體" w:hint="eastAsia"/>
          <w:kern w:val="0"/>
          <w:lang w:eastAsia="zh-TW"/>
        </w:rPr>
        <w:t xml:space="preserve">4.8 </w:t>
      </w:r>
      <w:r w:rsidRPr="00ED2865">
        <w:rPr>
          <w:rFonts w:ascii="標楷體" w:eastAsia="標楷體" w:hAnsi="標楷體"/>
          <w:kern w:val="0"/>
          <w:lang w:eastAsia="zh-TW"/>
        </w:rPr>
        <w:t>全院學術討論會。</w:t>
      </w:r>
    </w:p>
    <w:p w14:paraId="2B8F58C6" w14:textId="77777777" w:rsidR="00ED2865" w:rsidRPr="00ED2865" w:rsidRDefault="00ED2865" w:rsidP="00ED2865">
      <w:pPr>
        <w:autoSpaceDE w:val="0"/>
        <w:adjustRightInd w:val="0"/>
        <w:snapToGrid w:val="0"/>
        <w:spacing w:line="360" w:lineRule="exact"/>
        <w:ind w:leftChars="100" w:left="240" w:firstLine="238"/>
        <w:jc w:val="both"/>
        <w:rPr>
          <w:rFonts w:ascii="標楷體" w:eastAsia="標楷體" w:hAnsi="標楷體"/>
          <w:kern w:val="0"/>
          <w:lang w:eastAsia="zh-TW"/>
        </w:rPr>
      </w:pPr>
    </w:p>
    <w:p w14:paraId="047DAF23" w14:textId="77777777" w:rsidR="00E43630" w:rsidRPr="00CA01C7" w:rsidRDefault="004C37A9" w:rsidP="00990883">
      <w:pPr>
        <w:spacing w:line="460" w:lineRule="exact"/>
        <w:jc w:val="both"/>
        <w:rPr>
          <w:rFonts w:eastAsia="標楷體"/>
          <w:b/>
          <w:sz w:val="32"/>
          <w:szCs w:val="32"/>
          <w:lang w:eastAsia="zh-TW"/>
        </w:rPr>
      </w:pPr>
      <w:r>
        <w:rPr>
          <w:rFonts w:eastAsia="標楷體" w:hint="eastAsia"/>
          <w:b/>
          <w:sz w:val="32"/>
          <w:szCs w:val="32"/>
          <w:lang w:eastAsia="zh-TW"/>
        </w:rPr>
        <w:t>九</w:t>
      </w:r>
      <w:r w:rsidR="008D429B" w:rsidRPr="00CA01C7">
        <w:rPr>
          <w:rFonts w:eastAsia="標楷體" w:hint="eastAsia"/>
          <w:b/>
          <w:sz w:val="32"/>
          <w:szCs w:val="32"/>
          <w:lang w:eastAsia="zh-TW"/>
        </w:rPr>
        <w:t>、</w:t>
      </w:r>
      <w:r w:rsidR="00E43630" w:rsidRPr="00CA01C7">
        <w:rPr>
          <w:rFonts w:eastAsia="標楷體"/>
          <w:b/>
          <w:sz w:val="32"/>
          <w:szCs w:val="32"/>
          <w:lang w:eastAsia="zh-TW"/>
        </w:rPr>
        <w:t>整體計畫執行成效評估</w:t>
      </w:r>
    </w:p>
    <w:p w14:paraId="64B4942D" w14:textId="77777777" w:rsidR="00E43630" w:rsidRPr="00CA01C7" w:rsidRDefault="00E43630" w:rsidP="00990883">
      <w:pPr>
        <w:spacing w:beforeLines="50" w:before="180" w:line="340" w:lineRule="exact"/>
        <w:jc w:val="both"/>
        <w:rPr>
          <w:rFonts w:eastAsia="標楷體"/>
          <w:sz w:val="28"/>
          <w:szCs w:val="28"/>
        </w:rPr>
      </w:pPr>
      <w:r w:rsidRPr="00CA01C7">
        <w:rPr>
          <w:rFonts w:eastAsia="標楷體"/>
          <w:sz w:val="28"/>
          <w:szCs w:val="28"/>
        </w:rPr>
        <w:t>（包含對學員、教師之評估、課程安排、訓練成效等）</w:t>
      </w:r>
    </w:p>
    <w:p w14:paraId="7EA5609B" w14:textId="77777777" w:rsidR="00406D23" w:rsidRPr="00CA01C7" w:rsidRDefault="00406D23" w:rsidP="00990883">
      <w:pPr>
        <w:snapToGrid w:val="0"/>
        <w:spacing w:before="60" w:line="340" w:lineRule="exact"/>
        <w:ind w:firstLine="360"/>
        <w:jc w:val="both"/>
        <w:rPr>
          <w:rFonts w:eastAsia="標楷體"/>
        </w:rPr>
      </w:pPr>
      <w:r w:rsidRPr="00CA01C7">
        <w:rPr>
          <w:rFonts w:eastAsia="標楷體" w:hint="eastAsia"/>
        </w:rPr>
        <w:t xml:space="preserve">A. </w:t>
      </w:r>
      <w:r w:rsidRPr="00CA01C7">
        <w:rPr>
          <w:rFonts w:eastAsia="標楷體" w:hint="eastAsia"/>
        </w:rPr>
        <w:t>對學員之評估</w:t>
      </w:r>
    </w:p>
    <w:p w14:paraId="2978077B" w14:textId="77777777" w:rsidR="00406D23" w:rsidRPr="00CA01C7" w:rsidRDefault="00406D23" w:rsidP="00355A02">
      <w:pPr>
        <w:numPr>
          <w:ilvl w:val="0"/>
          <w:numId w:val="45"/>
        </w:numPr>
        <w:snapToGrid w:val="0"/>
        <w:spacing w:before="60" w:line="340" w:lineRule="exact"/>
        <w:ind w:leftChars="100" w:left="720"/>
        <w:jc w:val="both"/>
        <w:rPr>
          <w:rFonts w:eastAsia="標楷體"/>
        </w:rPr>
      </w:pPr>
      <w:r w:rsidRPr="00CA01C7">
        <w:rPr>
          <w:rFonts w:eastAsia="標楷體" w:hint="eastAsia"/>
        </w:rPr>
        <w:t>定期舉辦閱片病例討論，以了解學員對疾病閱片診斷判斷。</w:t>
      </w:r>
    </w:p>
    <w:p w14:paraId="7CC3C62F" w14:textId="77777777" w:rsidR="00406D23" w:rsidRPr="00CA01C7" w:rsidRDefault="00406D23" w:rsidP="00355A02">
      <w:pPr>
        <w:numPr>
          <w:ilvl w:val="0"/>
          <w:numId w:val="45"/>
        </w:numPr>
        <w:snapToGrid w:val="0"/>
        <w:spacing w:before="60" w:line="340" w:lineRule="exact"/>
        <w:ind w:leftChars="100" w:left="720"/>
        <w:jc w:val="both"/>
        <w:rPr>
          <w:rFonts w:eastAsia="標楷體"/>
        </w:rPr>
      </w:pPr>
      <w:r w:rsidRPr="00CA01C7">
        <w:rPr>
          <w:rFonts w:eastAsia="標楷體" w:hint="eastAsia"/>
        </w:rPr>
        <w:t>指導醫師日常考核對放射線學緊急診斷及處理、熟練一些常規檢查及處理能力。</w:t>
      </w:r>
    </w:p>
    <w:p w14:paraId="7D96E45E" w14:textId="77777777" w:rsidR="00406D23" w:rsidRPr="00CA01C7" w:rsidRDefault="00C0278C" w:rsidP="00355A02">
      <w:pPr>
        <w:numPr>
          <w:ilvl w:val="0"/>
          <w:numId w:val="45"/>
        </w:numPr>
        <w:snapToGrid w:val="0"/>
        <w:spacing w:before="60" w:line="340" w:lineRule="exact"/>
        <w:ind w:leftChars="100" w:left="720"/>
        <w:jc w:val="both"/>
        <w:rPr>
          <w:rFonts w:eastAsia="標楷體"/>
        </w:rPr>
      </w:pPr>
      <w:r w:rsidRPr="00CA01C7">
        <w:rPr>
          <w:rFonts w:eastAsia="標楷體" w:hint="eastAsia"/>
        </w:rPr>
        <w:t>每位住院醫師皆有一名導師兼指導醫師，負責指導學員的學習及日常生活輔導，並每月填寫學員</w:t>
      </w:r>
      <w:r w:rsidRPr="00CA01C7">
        <w:rPr>
          <w:rFonts w:eastAsia="標楷體" w:hint="eastAsia"/>
        </w:rPr>
        <w:t>e</w:t>
      </w:r>
      <w:r w:rsidRPr="00CA01C7">
        <w:rPr>
          <w:rFonts w:eastAsia="標楷體" w:hint="eastAsia"/>
        </w:rPr>
        <w:t>化考核表，內容涵蓋臨床技能及知識、教學及學術活動及健康與人際關係。發現任何不良學習及特殊情事，須於每月教學會議上提出討論。教學會議參加人員包括計畫主持人、各主治醫師及指導醫師。</w:t>
      </w:r>
    </w:p>
    <w:p w14:paraId="20C3EE8D" w14:textId="77777777" w:rsidR="00406D23" w:rsidRPr="00CA01C7" w:rsidRDefault="00406D23" w:rsidP="00355A02">
      <w:pPr>
        <w:numPr>
          <w:ilvl w:val="0"/>
          <w:numId w:val="45"/>
        </w:numPr>
        <w:snapToGrid w:val="0"/>
        <w:spacing w:before="60" w:line="340" w:lineRule="exact"/>
        <w:ind w:leftChars="100" w:left="720"/>
        <w:jc w:val="both"/>
        <w:rPr>
          <w:rFonts w:eastAsia="標楷體"/>
        </w:rPr>
      </w:pPr>
      <w:r w:rsidRPr="00CA01C7">
        <w:rPr>
          <w:rFonts w:eastAsia="標楷體" w:hint="eastAsia"/>
        </w:rPr>
        <w:t>計畫負責人定期與學員座談。</w:t>
      </w:r>
    </w:p>
    <w:p w14:paraId="17A34934" w14:textId="77777777" w:rsidR="00406D23" w:rsidRPr="00CA01C7" w:rsidRDefault="00406D23" w:rsidP="00990883">
      <w:pPr>
        <w:snapToGrid w:val="0"/>
        <w:spacing w:before="60" w:line="340" w:lineRule="exact"/>
        <w:ind w:firstLine="360"/>
        <w:jc w:val="both"/>
        <w:rPr>
          <w:rFonts w:eastAsia="標楷體"/>
        </w:rPr>
      </w:pPr>
      <w:r w:rsidRPr="00CA01C7">
        <w:rPr>
          <w:rFonts w:eastAsia="標楷體" w:hint="eastAsia"/>
        </w:rPr>
        <w:t xml:space="preserve">B. </w:t>
      </w:r>
      <w:r w:rsidRPr="00CA01C7">
        <w:rPr>
          <w:rFonts w:eastAsia="標楷體" w:hint="eastAsia"/>
        </w:rPr>
        <w:t>對教師與課程之評估</w:t>
      </w:r>
    </w:p>
    <w:p w14:paraId="6E3C0949" w14:textId="77777777" w:rsidR="00406D23" w:rsidRPr="00CA01C7" w:rsidRDefault="00406D23" w:rsidP="00990883">
      <w:pPr>
        <w:snapToGrid w:val="0"/>
        <w:spacing w:before="60" w:line="340" w:lineRule="exact"/>
        <w:ind w:firstLine="360"/>
        <w:jc w:val="both"/>
        <w:rPr>
          <w:rFonts w:eastAsia="標楷體"/>
        </w:rPr>
      </w:pPr>
      <w:r w:rsidRPr="00CA01C7">
        <w:rPr>
          <w:rFonts w:eastAsia="標楷體" w:hint="eastAsia"/>
        </w:rPr>
        <w:t xml:space="preserve">1. </w:t>
      </w:r>
      <w:r w:rsidRPr="00CA01C7">
        <w:rPr>
          <w:rFonts w:eastAsia="標楷體" w:hint="eastAsia"/>
        </w:rPr>
        <w:t>學員填寫回饋意見表。</w:t>
      </w:r>
    </w:p>
    <w:p w14:paraId="103D149B" w14:textId="77777777" w:rsidR="00406D23" w:rsidRPr="00CA01C7" w:rsidRDefault="00406D23" w:rsidP="00990883">
      <w:pPr>
        <w:snapToGrid w:val="0"/>
        <w:spacing w:before="60" w:line="340" w:lineRule="exact"/>
        <w:ind w:firstLine="360"/>
        <w:jc w:val="both"/>
        <w:rPr>
          <w:rFonts w:eastAsia="標楷體"/>
        </w:rPr>
      </w:pPr>
      <w:r w:rsidRPr="00CA01C7">
        <w:rPr>
          <w:rFonts w:eastAsia="標楷體" w:hint="eastAsia"/>
        </w:rPr>
        <w:t xml:space="preserve">2. </w:t>
      </w:r>
      <w:r w:rsidRPr="00CA01C7">
        <w:rPr>
          <w:rFonts w:eastAsia="標楷體" w:hint="eastAsia"/>
        </w:rPr>
        <w:t>計畫負責人定期與學員座談。</w:t>
      </w:r>
    </w:p>
    <w:p w14:paraId="124C451E" w14:textId="77777777" w:rsidR="00406D23" w:rsidRPr="00CA01C7" w:rsidRDefault="00406D23" w:rsidP="00990883">
      <w:pPr>
        <w:snapToGrid w:val="0"/>
        <w:spacing w:before="60" w:line="340" w:lineRule="exact"/>
        <w:ind w:firstLine="360"/>
        <w:jc w:val="both"/>
        <w:rPr>
          <w:rFonts w:eastAsia="標楷體"/>
        </w:rPr>
      </w:pPr>
      <w:r w:rsidRPr="00CA01C7">
        <w:rPr>
          <w:rFonts w:eastAsia="標楷體" w:hint="eastAsia"/>
        </w:rPr>
        <w:t xml:space="preserve">C. </w:t>
      </w:r>
      <w:r w:rsidRPr="00CA01C7">
        <w:rPr>
          <w:rFonts w:eastAsia="標楷體" w:hint="eastAsia"/>
        </w:rPr>
        <w:t>對訓練成效之評估</w:t>
      </w:r>
    </w:p>
    <w:p w14:paraId="13045C54" w14:textId="77777777" w:rsidR="00406D23" w:rsidRPr="00CA01C7" w:rsidRDefault="00406D23" w:rsidP="00990883">
      <w:pPr>
        <w:snapToGrid w:val="0"/>
        <w:spacing w:before="60" w:line="340" w:lineRule="exact"/>
        <w:ind w:firstLine="360"/>
        <w:jc w:val="both"/>
        <w:rPr>
          <w:rFonts w:eastAsia="標楷體"/>
        </w:rPr>
      </w:pPr>
      <w:r w:rsidRPr="00CA01C7">
        <w:rPr>
          <w:rFonts w:eastAsia="標楷體" w:hint="eastAsia"/>
        </w:rPr>
        <w:t xml:space="preserve">1. </w:t>
      </w:r>
      <w:r w:rsidRPr="00CA01C7">
        <w:rPr>
          <w:rFonts w:eastAsia="標楷體" w:hint="eastAsia"/>
        </w:rPr>
        <w:t>定期舉辦閱片病例討論，以了解學員對疾病閱片診斷判斷。。</w:t>
      </w:r>
    </w:p>
    <w:p w14:paraId="2956C07C" w14:textId="77777777" w:rsidR="00406D23" w:rsidRPr="00CA01C7" w:rsidRDefault="00406D23" w:rsidP="00990883">
      <w:pPr>
        <w:snapToGrid w:val="0"/>
        <w:spacing w:before="60" w:line="340" w:lineRule="exact"/>
        <w:ind w:firstLine="360"/>
        <w:jc w:val="both"/>
        <w:rPr>
          <w:rFonts w:eastAsia="標楷體"/>
        </w:rPr>
      </w:pPr>
      <w:r w:rsidRPr="00CA01C7">
        <w:rPr>
          <w:rFonts w:eastAsia="標楷體" w:hint="eastAsia"/>
        </w:rPr>
        <w:t xml:space="preserve">2. </w:t>
      </w:r>
      <w:r w:rsidRPr="00CA01C7">
        <w:rPr>
          <w:rFonts w:eastAsia="標楷體" w:hint="eastAsia"/>
        </w:rPr>
        <w:t>指導醫師日常考核對放射線學緊急診斷及處理、熟練一些常規檢查及處理能力。</w:t>
      </w:r>
    </w:p>
    <w:p w14:paraId="002310D8" w14:textId="77777777" w:rsidR="00406D23" w:rsidRPr="00CA01C7" w:rsidRDefault="00406D23" w:rsidP="00990883">
      <w:pPr>
        <w:snapToGrid w:val="0"/>
        <w:spacing w:before="60" w:line="340" w:lineRule="exact"/>
        <w:ind w:firstLine="360"/>
        <w:jc w:val="both"/>
        <w:rPr>
          <w:rFonts w:eastAsia="標楷體"/>
        </w:rPr>
      </w:pPr>
      <w:r w:rsidRPr="00CA01C7">
        <w:rPr>
          <w:rFonts w:eastAsia="標楷體" w:hint="eastAsia"/>
        </w:rPr>
        <w:t xml:space="preserve">3. </w:t>
      </w:r>
      <w:r w:rsidRPr="00CA01C7">
        <w:rPr>
          <w:rFonts w:eastAsia="標楷體" w:hint="eastAsia"/>
        </w:rPr>
        <w:t>各課程負責人定期檢討。</w:t>
      </w:r>
    </w:p>
    <w:p w14:paraId="5C49DFFF" w14:textId="77777777" w:rsidR="00E43630" w:rsidRPr="00CA01C7" w:rsidRDefault="00406D23" w:rsidP="00990883">
      <w:pPr>
        <w:snapToGrid w:val="0"/>
        <w:spacing w:before="60" w:line="340" w:lineRule="exact"/>
        <w:ind w:firstLine="360"/>
        <w:jc w:val="both"/>
        <w:rPr>
          <w:rFonts w:eastAsia="標楷體"/>
        </w:rPr>
      </w:pPr>
      <w:r w:rsidRPr="00CA01C7">
        <w:rPr>
          <w:rFonts w:eastAsia="標楷體" w:hint="eastAsia"/>
        </w:rPr>
        <w:t xml:space="preserve">4. </w:t>
      </w:r>
      <w:r w:rsidRPr="00CA01C7">
        <w:rPr>
          <w:rFonts w:eastAsia="標楷體" w:hint="eastAsia"/>
        </w:rPr>
        <w:t>住院醫師通過專科醫師考試之比率。</w:t>
      </w:r>
    </w:p>
    <w:p w14:paraId="192315F4" w14:textId="77777777" w:rsidR="00E43630" w:rsidRPr="00CA01C7" w:rsidRDefault="006C627D" w:rsidP="00990883">
      <w:pPr>
        <w:snapToGrid w:val="0"/>
        <w:spacing w:before="60" w:line="400" w:lineRule="exact"/>
        <w:jc w:val="both"/>
        <w:rPr>
          <w:rFonts w:eastAsia="標楷體"/>
          <w:bCs/>
        </w:rPr>
      </w:pPr>
      <w:r w:rsidRPr="00CA01C7">
        <w:rPr>
          <w:noProof/>
          <w:lang w:eastAsia="zh-TW"/>
        </w:rPr>
        <mc:AlternateContent>
          <mc:Choice Requires="wps">
            <w:drawing>
              <wp:anchor distT="0" distB="0" distL="114300" distR="114300" simplePos="0" relativeHeight="251649536" behindDoc="0" locked="0" layoutInCell="1" allowOverlap="1" wp14:anchorId="5C873BAE" wp14:editId="4B096351">
                <wp:simplePos x="0" y="0"/>
                <wp:positionH relativeFrom="column">
                  <wp:posOffset>-114300</wp:posOffset>
                </wp:positionH>
                <wp:positionV relativeFrom="paragraph">
                  <wp:posOffset>241300</wp:posOffset>
                </wp:positionV>
                <wp:extent cx="1257300" cy="457200"/>
                <wp:effectExtent l="0" t="0" r="0" b="0"/>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alpha val="0"/>
                          </a:srgbClr>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29CE0C0" id="Rectangle 18" o:spid="_x0000_s1026" style="position:absolute;margin-left:-9pt;margin-top:19pt;width:99pt;height:36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" strokeweight=".26mm">
                <v:fill opacity="0"/>
              </v:rect>
            </w:pict>
          </mc:Fallback>
        </mc:AlternateContent>
      </w:r>
      <w:r w:rsidRPr="00CA01C7">
        <w:rPr>
          <w:noProof/>
          <w:lang w:eastAsia="zh-TW"/>
        </w:rPr>
        <mc:AlternateContent>
          <mc:Choice Requires="wps">
            <w:drawing>
              <wp:anchor distT="0" distB="0" distL="114300" distR="114300" simplePos="0" relativeHeight="251655680" behindDoc="0" locked="0" layoutInCell="1" allowOverlap="1" wp14:anchorId="423403DA" wp14:editId="60848B79">
                <wp:simplePos x="0" y="0"/>
                <wp:positionH relativeFrom="column">
                  <wp:posOffset>2628900</wp:posOffset>
                </wp:positionH>
                <wp:positionV relativeFrom="paragraph">
                  <wp:posOffset>241300</wp:posOffset>
                </wp:positionV>
                <wp:extent cx="1028700" cy="457200"/>
                <wp:effectExtent l="0" t="0" r="0" b="0"/>
                <wp:wrapNone/>
                <wp:docPr id="2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alpha val="0"/>
                          </a:srgbClr>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6047A4F" id="Rectangle 24" o:spid="_x0000_s1026" style="position:absolute;margin-left:207pt;margin-top:19pt;width:81pt;height:3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" strokeweight=".26mm">
                <v:fill opacity="0"/>
              </v:rect>
            </w:pict>
          </mc:Fallback>
        </mc:AlternateContent>
      </w:r>
    </w:p>
    <w:p w14:paraId="720DEB1C" w14:textId="77777777" w:rsidR="00E43630" w:rsidRPr="00CA01C7" w:rsidRDefault="006C627D" w:rsidP="00990883">
      <w:pPr>
        <w:snapToGrid w:val="0"/>
        <w:spacing w:before="60" w:line="400" w:lineRule="exact"/>
        <w:jc w:val="both"/>
        <w:rPr>
          <w:rFonts w:eastAsia="標楷體"/>
        </w:rPr>
      </w:pPr>
      <w:r w:rsidRPr="00CA01C7">
        <w:rPr>
          <w:noProof/>
          <w:lang w:eastAsia="zh-TW"/>
        </w:rPr>
        <mc:AlternateContent>
          <mc:Choice Requires="wps">
            <w:drawing>
              <wp:anchor distT="0" distB="0" distL="114300" distR="114300" simplePos="0" relativeHeight="251658752" behindDoc="0" locked="0" layoutInCell="1" allowOverlap="1" wp14:anchorId="57E79385" wp14:editId="6A134B1A">
                <wp:simplePos x="0" y="0"/>
                <wp:positionH relativeFrom="column">
                  <wp:posOffset>1143000</wp:posOffset>
                </wp:positionH>
                <wp:positionV relativeFrom="paragraph">
                  <wp:posOffset>177800</wp:posOffset>
                </wp:positionV>
                <wp:extent cx="1485900" cy="914400"/>
                <wp:effectExtent l="0" t="38100" r="38100" b="0"/>
                <wp:wrapNone/>
                <wp:docPr id="2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9144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2EF0B99" id="Line 27"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pt" to="20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" strokeweight=".26mm">
                <v:stroke endarrow="block" joinstyle="miter"/>
              </v:line>
            </w:pict>
          </mc:Fallback>
        </mc:AlternateContent>
      </w:r>
      <w:r w:rsidRPr="00CA01C7">
        <w:rPr>
          <w:noProof/>
          <w:lang w:eastAsia="zh-TW"/>
        </w:rPr>
        <mc:AlternateContent>
          <mc:Choice Requires="wps">
            <w:drawing>
              <wp:anchor distT="0" distB="0" distL="114300" distR="114300" simplePos="0" relativeHeight="251659776" behindDoc="0" locked="0" layoutInCell="1" allowOverlap="1" wp14:anchorId="013512F8" wp14:editId="6C25647F">
                <wp:simplePos x="0" y="0"/>
                <wp:positionH relativeFrom="column">
                  <wp:posOffset>3657600</wp:posOffset>
                </wp:positionH>
                <wp:positionV relativeFrom="paragraph">
                  <wp:posOffset>177800</wp:posOffset>
                </wp:positionV>
                <wp:extent cx="1485900" cy="914400"/>
                <wp:effectExtent l="0" t="0" r="76200" b="38100"/>
                <wp:wrapNone/>
                <wp:docPr id="2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9144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E7F5172" id="Line 2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4pt" to="4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" strokeweight=".26mm">
                <v:stroke endarrow="block" joinstyle="miter"/>
              </v:line>
            </w:pict>
          </mc:Fallback>
        </mc:AlternateContent>
      </w:r>
      <w:r w:rsidR="00E43630" w:rsidRPr="00CA01C7">
        <w:rPr>
          <w:rFonts w:eastAsia="標楷體"/>
          <w:bCs/>
        </w:rPr>
        <w:t>訓練計畫聯絡人</w:t>
      </w:r>
      <w:r w:rsidR="0063753C" w:rsidRPr="00CA01C7">
        <w:rPr>
          <w:rFonts w:eastAsia="標楷體" w:hint="eastAsia"/>
          <w:bCs/>
          <w:lang w:eastAsia="zh-TW"/>
        </w:rPr>
        <w:t xml:space="preserve">                       </w:t>
      </w:r>
      <w:r w:rsidR="00E43630" w:rsidRPr="00CA01C7">
        <w:rPr>
          <w:rFonts w:eastAsia="標楷體"/>
          <w:bCs/>
        </w:rPr>
        <w:t>訓練內容</w:t>
      </w:r>
    </w:p>
    <w:p w14:paraId="1B01773A" w14:textId="77777777" w:rsidR="00E43630" w:rsidRPr="00CA01C7" w:rsidRDefault="006C627D" w:rsidP="00990883">
      <w:pPr>
        <w:snapToGrid w:val="0"/>
        <w:spacing w:before="60" w:line="400" w:lineRule="exact"/>
        <w:ind w:firstLine="5040"/>
        <w:jc w:val="both"/>
        <w:rPr>
          <w:rFonts w:eastAsia="標楷體"/>
          <w:bCs/>
        </w:rPr>
      </w:pPr>
      <w:r w:rsidRPr="00CA01C7">
        <w:rPr>
          <w:noProof/>
          <w:lang w:eastAsia="zh-TW"/>
        </w:rPr>
        <mc:AlternateContent>
          <mc:Choice Requires="wps">
            <w:drawing>
              <wp:anchor distT="0" distB="0" distL="114298" distR="114298" simplePos="0" relativeHeight="251653632" behindDoc="0" locked="0" layoutInCell="1" allowOverlap="1" wp14:anchorId="718D4303" wp14:editId="5350BE9A">
                <wp:simplePos x="0" y="0"/>
                <wp:positionH relativeFrom="column">
                  <wp:posOffset>342899</wp:posOffset>
                </wp:positionH>
                <wp:positionV relativeFrom="paragraph">
                  <wp:posOffset>114300</wp:posOffset>
                </wp:positionV>
                <wp:extent cx="0" cy="685800"/>
                <wp:effectExtent l="76200" t="0" r="76200" b="38100"/>
                <wp:wrapNone/>
                <wp:docPr id="2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A71334C" id="Line 22" o:spid="_x0000_s1026" style="position:absolute;z-index:25165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pt,9pt" to="2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" strokeweight=".26mm">
                <v:stroke endarrow="block" joinstyle="miter"/>
              </v:line>
            </w:pict>
          </mc:Fallback>
        </mc:AlternateContent>
      </w:r>
      <w:r w:rsidRPr="00CA01C7">
        <w:rPr>
          <w:noProof/>
          <w:lang w:eastAsia="zh-TW"/>
        </w:rPr>
        <mc:AlternateContent>
          <mc:Choice Requires="wps">
            <w:drawing>
              <wp:anchor distT="0" distB="0" distL="114298" distR="114298" simplePos="0" relativeHeight="251654656" behindDoc="0" locked="0" layoutInCell="1" allowOverlap="1" wp14:anchorId="5BAD052B" wp14:editId="17AC19B1">
                <wp:simplePos x="0" y="0"/>
                <wp:positionH relativeFrom="column">
                  <wp:posOffset>571499</wp:posOffset>
                </wp:positionH>
                <wp:positionV relativeFrom="paragraph">
                  <wp:posOffset>114300</wp:posOffset>
                </wp:positionV>
                <wp:extent cx="0" cy="685800"/>
                <wp:effectExtent l="76200" t="38100" r="38100" b="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740C9F" id="Line 23" o:spid="_x0000_s1026" style="position:absolute;flip:y;z-index:251654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pt" to="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" strokeweight=".26mm">
                <v:stroke endarrow="block" joinstyle="miter"/>
              </v:line>
            </w:pict>
          </mc:Fallback>
        </mc:AlternateContent>
      </w:r>
    </w:p>
    <w:p w14:paraId="2247AED5" w14:textId="77777777" w:rsidR="00E43630" w:rsidRPr="00CA01C7" w:rsidRDefault="00E43630" w:rsidP="00990883">
      <w:pPr>
        <w:snapToGrid w:val="0"/>
        <w:spacing w:before="60" w:line="400" w:lineRule="exact"/>
        <w:ind w:firstLine="4440"/>
        <w:jc w:val="both"/>
        <w:rPr>
          <w:rFonts w:eastAsia="標楷體"/>
          <w:bCs/>
          <w:lang w:eastAsia="zh-TW"/>
        </w:rPr>
      </w:pPr>
    </w:p>
    <w:p w14:paraId="330AF526" w14:textId="77777777" w:rsidR="00E43630" w:rsidRPr="00CA01C7" w:rsidRDefault="006C627D" w:rsidP="00990883">
      <w:pPr>
        <w:snapToGrid w:val="0"/>
        <w:spacing w:before="60" w:line="400" w:lineRule="exact"/>
        <w:ind w:firstLine="120"/>
        <w:jc w:val="both"/>
        <w:rPr>
          <w:rFonts w:eastAsia="標楷體"/>
          <w:bCs/>
        </w:rPr>
      </w:pPr>
      <w:r w:rsidRPr="00CA01C7">
        <w:rPr>
          <w:noProof/>
          <w:lang w:eastAsia="zh-TW"/>
        </w:rPr>
        <mc:AlternateContent>
          <mc:Choice Requires="wps">
            <w:drawing>
              <wp:anchor distT="0" distB="0" distL="114300" distR="114300" simplePos="0" relativeHeight="251650560" behindDoc="0" locked="0" layoutInCell="1" allowOverlap="1" wp14:anchorId="40625153" wp14:editId="16D6B592">
                <wp:simplePos x="0" y="0"/>
                <wp:positionH relativeFrom="column">
                  <wp:posOffset>-114300</wp:posOffset>
                </wp:positionH>
                <wp:positionV relativeFrom="paragraph">
                  <wp:posOffset>215900</wp:posOffset>
                </wp:positionV>
                <wp:extent cx="1257300" cy="457200"/>
                <wp:effectExtent l="0" t="0" r="0" b="0"/>
                <wp:wrapNone/>
                <wp:docPr id="2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alpha val="0"/>
                          </a:srgbClr>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EC8F6E5" id="Rectangle 19" o:spid="_x0000_s1026" style="position:absolute;margin-left:-9pt;margin-top:17pt;width:99pt;height:36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" strokeweight=".26mm">
                <v:fill opacity="0"/>
              </v:rect>
            </w:pict>
          </mc:Fallback>
        </mc:AlternateContent>
      </w:r>
      <w:r w:rsidRPr="00CA01C7">
        <w:rPr>
          <w:noProof/>
          <w:lang w:eastAsia="zh-TW"/>
        </w:rPr>
        <mc:AlternateContent>
          <mc:Choice Requires="wps">
            <w:drawing>
              <wp:anchor distT="0" distB="0" distL="114300" distR="114300" simplePos="0" relativeHeight="251651584" behindDoc="0" locked="0" layoutInCell="1" allowOverlap="1" wp14:anchorId="46006267" wp14:editId="17CBE462">
                <wp:simplePos x="0" y="0"/>
                <wp:positionH relativeFrom="column">
                  <wp:posOffset>5143500</wp:posOffset>
                </wp:positionH>
                <wp:positionV relativeFrom="paragraph">
                  <wp:posOffset>215900</wp:posOffset>
                </wp:positionV>
                <wp:extent cx="1028700" cy="457200"/>
                <wp:effectExtent l="0" t="0" r="0" b="0"/>
                <wp:wrapNone/>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alpha val="0"/>
                          </a:srgbClr>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04B5C6C" id="Rectangle 20" o:spid="_x0000_s1026" style="position:absolute;margin-left:405pt;margin-top:17pt;width:81pt;height:3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" strokeweight=".26mm">
                <v:fill opacity="0"/>
              </v:rect>
            </w:pict>
          </mc:Fallback>
        </mc:AlternateContent>
      </w:r>
      <w:r w:rsidRPr="00CA01C7">
        <w:rPr>
          <w:noProof/>
          <w:lang w:eastAsia="zh-TW"/>
        </w:rPr>
        <mc:AlternateContent>
          <mc:Choice Requires="wps">
            <w:drawing>
              <wp:anchor distT="0" distB="0" distL="114300" distR="114300" simplePos="0" relativeHeight="251656704" behindDoc="0" locked="0" layoutInCell="1" allowOverlap="1" wp14:anchorId="04054AB6" wp14:editId="5A0FEA0E">
                <wp:simplePos x="0" y="0"/>
                <wp:positionH relativeFrom="column">
                  <wp:posOffset>2628900</wp:posOffset>
                </wp:positionH>
                <wp:positionV relativeFrom="paragraph">
                  <wp:posOffset>215900</wp:posOffset>
                </wp:positionV>
                <wp:extent cx="1028700" cy="457200"/>
                <wp:effectExtent l="0" t="0" r="0" b="0"/>
                <wp:wrapNone/>
                <wp:docPr id="1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alpha val="0"/>
                          </a:srgbClr>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2C7559A" id="Rectangle 25" o:spid="_x0000_s1026" style="position:absolute;margin-left:207pt;margin-top:17pt;width:81pt;height:36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" strokeweight=".26mm">
                <v:fill opacity="0"/>
              </v:rect>
            </w:pict>
          </mc:Fallback>
        </mc:AlternateContent>
      </w:r>
    </w:p>
    <w:p w14:paraId="466B8F7E" w14:textId="77777777" w:rsidR="00E43630" w:rsidRPr="00CA01C7" w:rsidRDefault="006C627D" w:rsidP="00990883">
      <w:pPr>
        <w:snapToGrid w:val="0"/>
        <w:spacing w:before="60" w:line="400" w:lineRule="exact"/>
        <w:ind w:firstLine="120"/>
        <w:jc w:val="both"/>
        <w:rPr>
          <w:rFonts w:eastAsia="標楷體"/>
          <w:bCs/>
        </w:rPr>
      </w:pPr>
      <w:r w:rsidRPr="00CA01C7">
        <w:rPr>
          <w:noProof/>
          <w:lang w:eastAsia="zh-TW"/>
        </w:rPr>
        <mc:AlternateContent>
          <mc:Choice Requires="wps">
            <w:drawing>
              <wp:anchor distT="4294967294" distB="4294967294" distL="114300" distR="114300" simplePos="0" relativeHeight="251660800" behindDoc="0" locked="0" layoutInCell="1" allowOverlap="1" wp14:anchorId="2F92EEEF" wp14:editId="32E5041E">
                <wp:simplePos x="0" y="0"/>
                <wp:positionH relativeFrom="column">
                  <wp:posOffset>1143000</wp:posOffset>
                </wp:positionH>
                <wp:positionV relativeFrom="paragraph">
                  <wp:posOffset>152399</wp:posOffset>
                </wp:positionV>
                <wp:extent cx="1485900" cy="0"/>
                <wp:effectExtent l="0" t="76200" r="0" b="7620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76A2F9C" id="Line 29"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pt,12pt" to="20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" strokeweight=".26mm">
                <v:stroke endarrow="block" joinstyle="miter"/>
              </v:line>
            </w:pict>
          </mc:Fallback>
        </mc:AlternateContent>
      </w:r>
      <w:r w:rsidRPr="00CA01C7">
        <w:rPr>
          <w:noProof/>
          <w:lang w:eastAsia="zh-TW"/>
        </w:rPr>
        <mc:AlternateContent>
          <mc:Choice Requires="wps">
            <w:drawing>
              <wp:anchor distT="4294967294" distB="4294967294" distL="114300" distR="114300" simplePos="0" relativeHeight="251661824" behindDoc="0" locked="0" layoutInCell="1" allowOverlap="1" wp14:anchorId="16DBBCB5" wp14:editId="06E31C03">
                <wp:simplePos x="0" y="0"/>
                <wp:positionH relativeFrom="column">
                  <wp:posOffset>3657600</wp:posOffset>
                </wp:positionH>
                <wp:positionV relativeFrom="paragraph">
                  <wp:posOffset>152399</wp:posOffset>
                </wp:positionV>
                <wp:extent cx="1485900" cy="0"/>
                <wp:effectExtent l="0" t="76200" r="0" b="76200"/>
                <wp:wrapNone/>
                <wp:docPr id="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17150E5" id="Line 3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in,12pt" to="4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" strokeweight=".26mm">
                <v:stroke endarrow="block" joinstyle="miter"/>
              </v:line>
            </w:pict>
          </mc:Fallback>
        </mc:AlternateContent>
      </w:r>
      <w:r w:rsidR="00E43630" w:rsidRPr="00CA01C7">
        <w:rPr>
          <w:rFonts w:eastAsia="標楷體"/>
          <w:bCs/>
        </w:rPr>
        <w:t>各課程負責人</w:t>
      </w:r>
      <w:r w:rsidR="0063753C" w:rsidRPr="00CA01C7">
        <w:rPr>
          <w:rFonts w:eastAsia="標楷體" w:hint="eastAsia"/>
          <w:bCs/>
          <w:lang w:eastAsia="zh-TW"/>
        </w:rPr>
        <w:t xml:space="preserve">                       </w:t>
      </w:r>
      <w:r w:rsidR="00E43630" w:rsidRPr="00CA01C7">
        <w:rPr>
          <w:rFonts w:eastAsia="標楷體"/>
          <w:bCs/>
        </w:rPr>
        <w:t>學員評估表</w:t>
      </w:r>
      <w:r w:rsidR="0063753C" w:rsidRPr="00CA01C7">
        <w:rPr>
          <w:rFonts w:eastAsia="標楷體" w:hint="eastAsia"/>
          <w:bCs/>
          <w:lang w:eastAsia="zh-TW"/>
        </w:rPr>
        <w:t xml:space="preserve">                        </w:t>
      </w:r>
      <w:r w:rsidR="00E43630" w:rsidRPr="00CA01C7">
        <w:rPr>
          <w:rFonts w:eastAsia="標楷體"/>
        </w:rPr>
        <w:t>住院醫師</w:t>
      </w:r>
    </w:p>
    <w:p w14:paraId="276CA2B3" w14:textId="77777777" w:rsidR="00E43630" w:rsidRPr="00CA01C7" w:rsidRDefault="006C627D" w:rsidP="00990883">
      <w:pPr>
        <w:snapToGrid w:val="0"/>
        <w:spacing w:before="60" w:line="400" w:lineRule="exact"/>
        <w:ind w:firstLine="120"/>
        <w:jc w:val="both"/>
        <w:rPr>
          <w:rFonts w:eastAsia="標楷體"/>
          <w:bCs/>
        </w:rPr>
      </w:pPr>
      <w:r w:rsidRPr="00CA01C7">
        <w:rPr>
          <w:noProof/>
          <w:lang w:eastAsia="zh-TW"/>
        </w:rPr>
        <mc:AlternateContent>
          <mc:Choice Requires="wps">
            <w:drawing>
              <wp:anchor distT="0" distB="0" distL="114300" distR="114300" simplePos="0" relativeHeight="251662848" behindDoc="0" locked="0" layoutInCell="1" allowOverlap="1" wp14:anchorId="51B651AA" wp14:editId="5A67D7E6">
                <wp:simplePos x="0" y="0"/>
                <wp:positionH relativeFrom="column">
                  <wp:posOffset>3657600</wp:posOffset>
                </wp:positionH>
                <wp:positionV relativeFrom="paragraph">
                  <wp:posOffset>88900</wp:posOffset>
                </wp:positionV>
                <wp:extent cx="1485900" cy="685800"/>
                <wp:effectExtent l="38100" t="0" r="0" b="38100"/>
                <wp:wrapNone/>
                <wp:docPr id="1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6858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892320E" id="Line 3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pt" to="4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" strokeweight=".26mm">
                <v:stroke endarrow="block" joinstyle="miter"/>
              </v:line>
            </w:pict>
          </mc:Fallback>
        </mc:AlternateContent>
      </w:r>
      <w:r w:rsidRPr="00CA01C7">
        <w:rPr>
          <w:noProof/>
          <w:lang w:eastAsia="zh-TW"/>
        </w:rPr>
        <mc:AlternateContent>
          <mc:Choice Requires="wps">
            <w:drawing>
              <wp:anchor distT="0" distB="0" distL="114300" distR="114300" simplePos="0" relativeHeight="251663872" behindDoc="0" locked="0" layoutInCell="1" allowOverlap="1" wp14:anchorId="5CD27708" wp14:editId="112D5E01">
                <wp:simplePos x="0" y="0"/>
                <wp:positionH relativeFrom="column">
                  <wp:posOffset>1143000</wp:posOffset>
                </wp:positionH>
                <wp:positionV relativeFrom="paragraph">
                  <wp:posOffset>88900</wp:posOffset>
                </wp:positionV>
                <wp:extent cx="1485900" cy="685800"/>
                <wp:effectExtent l="38100" t="38100" r="0" b="0"/>
                <wp:wrapNone/>
                <wp:docPr id="1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6858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F3A68C2" id="Line 32"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pt" to="20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" strokeweight=".26mm">
                <v:stroke endarrow="block" joinstyle="miter"/>
              </v:line>
            </w:pict>
          </mc:Fallback>
        </mc:AlternateContent>
      </w:r>
    </w:p>
    <w:p w14:paraId="0DAA8346" w14:textId="77777777" w:rsidR="00E43630" w:rsidRPr="00CA01C7" w:rsidRDefault="00E43630" w:rsidP="00990883">
      <w:pPr>
        <w:snapToGrid w:val="0"/>
        <w:spacing w:before="60" w:line="400" w:lineRule="exact"/>
        <w:ind w:firstLine="120"/>
        <w:jc w:val="both"/>
        <w:rPr>
          <w:rFonts w:eastAsia="標楷體"/>
          <w:bCs/>
          <w:lang w:eastAsia="zh-TW"/>
        </w:rPr>
      </w:pPr>
    </w:p>
    <w:p w14:paraId="617ACA87" w14:textId="77777777" w:rsidR="00442348" w:rsidRPr="00CA01C7" w:rsidRDefault="006C627D" w:rsidP="00990883">
      <w:pPr>
        <w:snapToGrid w:val="0"/>
        <w:spacing w:before="60" w:line="400" w:lineRule="exact"/>
        <w:ind w:leftChars="-50" w:left="4080" w:hanging="4200"/>
        <w:jc w:val="both"/>
        <w:rPr>
          <w:rFonts w:eastAsia="標楷體"/>
          <w:bCs/>
          <w:lang w:eastAsia="zh-TW"/>
        </w:rPr>
      </w:pPr>
      <w:r w:rsidRPr="00CA01C7">
        <w:rPr>
          <w:noProof/>
          <w:lang w:eastAsia="zh-TW"/>
        </w:rPr>
        <mc:AlternateContent>
          <mc:Choice Requires="wps">
            <w:drawing>
              <wp:anchor distT="0" distB="0" distL="114300" distR="114300" simplePos="0" relativeHeight="251657728" behindDoc="0" locked="0" layoutInCell="1" allowOverlap="1" wp14:anchorId="147BF5A7" wp14:editId="728BBE5D">
                <wp:simplePos x="0" y="0"/>
                <wp:positionH relativeFrom="column">
                  <wp:posOffset>2628900</wp:posOffset>
                </wp:positionH>
                <wp:positionV relativeFrom="paragraph">
                  <wp:posOffset>190500</wp:posOffset>
                </wp:positionV>
                <wp:extent cx="1028700" cy="457200"/>
                <wp:effectExtent l="0" t="0" r="0" b="0"/>
                <wp:wrapNone/>
                <wp:docPr id="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alpha val="0"/>
                          </a:srgbClr>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5D5F68A" id="Rectangle 26" o:spid="_x0000_s1026" style="position:absolute;margin-left:207pt;margin-top:15pt;width:81pt;height:36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" strokeweight=".26mm">
                <v:fill opacity="0"/>
              </v:rect>
            </w:pict>
          </mc:Fallback>
        </mc:AlternateContent>
      </w:r>
    </w:p>
    <w:p w14:paraId="3EB87C6D" w14:textId="77777777" w:rsidR="00DC4A88" w:rsidRPr="00CA01C7" w:rsidRDefault="00990883" w:rsidP="00990883">
      <w:pPr>
        <w:snapToGrid w:val="0"/>
        <w:spacing w:before="60" w:line="400" w:lineRule="exact"/>
        <w:ind w:leftChars="1700" w:left="4080"/>
        <w:jc w:val="both"/>
        <w:rPr>
          <w:rFonts w:eastAsia="標楷體"/>
          <w:bCs/>
        </w:rPr>
      </w:pPr>
      <w:r w:rsidRPr="00CA01C7">
        <w:rPr>
          <w:rFonts w:eastAsia="標楷體" w:hint="eastAsia"/>
          <w:bCs/>
          <w:lang w:eastAsia="zh-TW"/>
        </w:rPr>
        <w:t xml:space="preserve"> </w:t>
      </w:r>
      <w:r w:rsidR="00E43630" w:rsidRPr="00CA01C7">
        <w:rPr>
          <w:rFonts w:eastAsia="標楷體"/>
          <w:bCs/>
        </w:rPr>
        <w:t>回饋意見表</w:t>
      </w:r>
    </w:p>
    <w:p w14:paraId="468A4434" w14:textId="77777777" w:rsidR="00393CFB" w:rsidRPr="00CA01C7" w:rsidRDefault="00DC4A88" w:rsidP="00990883">
      <w:pPr>
        <w:spacing w:line="460" w:lineRule="exact"/>
        <w:jc w:val="both"/>
        <w:rPr>
          <w:rFonts w:eastAsia="標楷體"/>
          <w:b/>
          <w:sz w:val="32"/>
          <w:szCs w:val="32"/>
          <w:lang w:eastAsia="zh-TW"/>
        </w:rPr>
      </w:pPr>
      <w:r w:rsidRPr="00CA01C7">
        <w:rPr>
          <w:rFonts w:eastAsia="標楷體"/>
          <w:bCs/>
        </w:rPr>
        <w:br w:type="page"/>
      </w:r>
      <w:r w:rsidR="004C37A9" w:rsidRPr="004C37A9">
        <w:rPr>
          <w:rFonts w:eastAsia="標楷體" w:hint="eastAsia"/>
          <w:b/>
          <w:sz w:val="32"/>
          <w:szCs w:val="32"/>
          <w:lang w:eastAsia="zh-TW"/>
        </w:rPr>
        <w:t>十</w:t>
      </w:r>
      <w:r w:rsidR="008D429B" w:rsidRPr="00CA01C7">
        <w:rPr>
          <w:rFonts w:eastAsia="標楷體" w:hint="eastAsia"/>
          <w:b/>
          <w:sz w:val="32"/>
          <w:szCs w:val="32"/>
          <w:lang w:eastAsia="zh-TW"/>
        </w:rPr>
        <w:t>、</w:t>
      </w:r>
      <w:r w:rsidR="00393CFB" w:rsidRPr="00CA01C7">
        <w:rPr>
          <w:rFonts w:eastAsia="標楷體" w:hint="eastAsia"/>
          <w:b/>
          <w:sz w:val="32"/>
          <w:szCs w:val="32"/>
          <w:lang w:eastAsia="zh-TW"/>
        </w:rPr>
        <w:t>全人醫療照護：</w:t>
      </w:r>
    </w:p>
    <w:p w14:paraId="41675A3A" w14:textId="77777777" w:rsidR="000373AB" w:rsidRPr="00635C10" w:rsidRDefault="000373AB" w:rsidP="000373AB">
      <w:pPr>
        <w:spacing w:line="460" w:lineRule="exact"/>
        <w:jc w:val="both"/>
        <w:rPr>
          <w:rFonts w:eastAsia="標楷體"/>
          <w:bCs/>
          <w:lang w:eastAsia="zh-TW"/>
        </w:rPr>
      </w:pPr>
      <w:r w:rsidRPr="00635C10">
        <w:rPr>
          <w:rFonts w:eastAsia="標楷體" w:hint="eastAsia"/>
          <w:bCs/>
          <w:lang w:eastAsia="zh-TW"/>
        </w:rPr>
        <w:t>本院實施全人照護訓練，並於臨床學習時，對接觸的門診或住院病人跳脫一般侷限於病人身體疾病或症狀的限制，練習以全人視野審視病人與家屬面對疾病時衍生的諸多問題，以身心</w:t>
      </w:r>
      <w:r w:rsidRPr="00635C10">
        <w:rPr>
          <w:rFonts w:eastAsia="標楷體" w:hint="eastAsia"/>
          <w:bCs/>
          <w:lang w:eastAsia="zh-TW"/>
        </w:rPr>
        <w:t>(</w:t>
      </w:r>
      <w:r w:rsidRPr="00635C10">
        <w:rPr>
          <w:rFonts w:eastAsia="標楷體"/>
          <w:bCs/>
          <w:lang w:eastAsia="zh-TW"/>
        </w:rPr>
        <w:t>physical dimension)</w:t>
      </w:r>
      <w:r w:rsidRPr="00635C10">
        <w:rPr>
          <w:rFonts w:eastAsia="標楷體" w:hint="eastAsia"/>
          <w:bCs/>
          <w:lang w:eastAsia="zh-TW"/>
        </w:rPr>
        <w:t>、心</w:t>
      </w:r>
      <w:r w:rsidRPr="00635C10">
        <w:rPr>
          <w:rFonts w:eastAsia="標楷體" w:hint="eastAsia"/>
          <w:bCs/>
          <w:lang w:eastAsia="zh-TW"/>
        </w:rPr>
        <w:t>(psychological dimension)</w:t>
      </w:r>
      <w:r w:rsidRPr="00635C10">
        <w:rPr>
          <w:rFonts w:eastAsia="標楷體" w:hint="eastAsia"/>
          <w:bCs/>
          <w:lang w:eastAsia="zh-TW"/>
        </w:rPr>
        <w:t>、靈性</w:t>
      </w:r>
      <w:r w:rsidRPr="00635C10">
        <w:rPr>
          <w:rFonts w:eastAsia="標楷體" w:hint="eastAsia"/>
          <w:bCs/>
          <w:lang w:eastAsia="zh-TW"/>
        </w:rPr>
        <w:t>(Spiritual dimension)</w:t>
      </w:r>
      <w:r w:rsidRPr="00635C10">
        <w:rPr>
          <w:rFonts w:eastAsia="標楷體" w:hint="eastAsia"/>
          <w:bCs/>
          <w:lang w:eastAsia="zh-TW"/>
        </w:rPr>
        <w:t>、家庭</w:t>
      </w:r>
      <w:r w:rsidRPr="00635C10">
        <w:rPr>
          <w:rFonts w:eastAsia="標楷體" w:hint="eastAsia"/>
          <w:bCs/>
          <w:lang w:eastAsia="zh-TW"/>
        </w:rPr>
        <w:t>(family</w:t>
      </w:r>
      <w:r w:rsidRPr="00635C10">
        <w:rPr>
          <w:rFonts w:eastAsia="標楷體"/>
          <w:bCs/>
          <w:lang w:eastAsia="zh-TW"/>
        </w:rPr>
        <w:t xml:space="preserve"> dimension)</w:t>
      </w:r>
      <w:r w:rsidRPr="00635C10">
        <w:rPr>
          <w:rFonts w:eastAsia="標楷體" w:hint="eastAsia"/>
          <w:bCs/>
          <w:lang w:eastAsia="zh-TW"/>
        </w:rPr>
        <w:t>、與社會</w:t>
      </w:r>
      <w:r w:rsidRPr="00635C10">
        <w:rPr>
          <w:rFonts w:eastAsia="標楷體" w:hint="eastAsia"/>
          <w:bCs/>
          <w:lang w:eastAsia="zh-TW"/>
        </w:rPr>
        <w:t>(social dimension)</w:t>
      </w:r>
      <w:r w:rsidRPr="00635C10">
        <w:rPr>
          <w:rFonts w:eastAsia="標楷體" w:hint="eastAsia"/>
          <w:bCs/>
          <w:lang w:eastAsia="zh-TW"/>
        </w:rPr>
        <w:t>五大面向切入，評估病人的身心靈狀態、需求及支持系統，以及是否需要相關專業團隊的協助。</w:t>
      </w:r>
    </w:p>
    <w:p w14:paraId="34FD4D05" w14:textId="77777777" w:rsidR="000373AB" w:rsidRPr="00635C10" w:rsidRDefault="000373AB" w:rsidP="00355A02">
      <w:pPr>
        <w:numPr>
          <w:ilvl w:val="0"/>
          <w:numId w:val="52"/>
        </w:numPr>
        <w:suppressAutoHyphens w:val="0"/>
        <w:autoSpaceDE w:val="0"/>
        <w:autoSpaceDN w:val="0"/>
        <w:adjustRightInd w:val="0"/>
        <w:rPr>
          <w:rFonts w:ascii="標楷體" w:eastAsia="標楷體" w:hAnsi="標楷體" w:cs="標楷體"/>
          <w:lang w:eastAsia="zh-TW"/>
        </w:rPr>
      </w:pPr>
      <w:r w:rsidRPr="00635C10">
        <w:rPr>
          <w:rFonts w:ascii="標楷體" w:eastAsia="標楷體" w:hAnsi="標楷體" w:cs="標楷體" w:hint="eastAsia"/>
          <w:lang w:eastAsia="zh-TW"/>
        </w:rPr>
        <w:t>PGY、住院醫師定期參與晨會、臨床研討會、專題討論等會議，也有主治醫師參與指導，並針對會議內容與PGY、住院醫師討論，適時融入全人照護之內涵。</w:t>
      </w:r>
    </w:p>
    <w:p w14:paraId="74808C82" w14:textId="77777777" w:rsidR="00393CFB" w:rsidRDefault="000373AB" w:rsidP="000373AB">
      <w:pPr>
        <w:widowControl/>
        <w:suppressAutoHyphens w:val="0"/>
        <w:rPr>
          <w:rFonts w:ascii="標楷體" w:eastAsia="標楷體" w:hAnsi="標楷體" w:cs="標楷體"/>
          <w:lang w:eastAsia="zh-TW"/>
        </w:rPr>
      </w:pPr>
      <w:r w:rsidRPr="00635C10">
        <w:rPr>
          <w:rFonts w:ascii="標楷體" w:eastAsia="標楷體" w:hAnsi="標楷體" w:cs="標楷體" w:hint="eastAsia"/>
          <w:lang w:eastAsia="zh-TW"/>
        </w:rPr>
        <w:t>2.在以「病人為中心」之原則下，實習訓練所安排之疾病類型，並符合教學訓練計畫所訂之一般醫學核心能力項目，亦即以一般性、基本常見疾病為主</w:t>
      </w:r>
    </w:p>
    <w:p w14:paraId="029B5350" w14:textId="77777777" w:rsidR="000373AB" w:rsidRDefault="000373AB" w:rsidP="000373AB">
      <w:pPr>
        <w:widowControl/>
        <w:suppressAutoHyphens w:val="0"/>
        <w:rPr>
          <w:rFonts w:eastAsia="標楷體"/>
          <w:bCs/>
          <w:lang w:eastAsia="zh-TW"/>
        </w:rPr>
      </w:pPr>
    </w:p>
    <w:p w14:paraId="1BD7CFC0" w14:textId="77777777" w:rsidR="00F363E3" w:rsidRPr="00CA01C7" w:rsidRDefault="00F363E3" w:rsidP="00F363E3">
      <w:pPr>
        <w:widowControl/>
        <w:suppressAutoHyphens w:val="0"/>
        <w:rPr>
          <w:rFonts w:eastAsia="標楷體"/>
          <w:bCs/>
          <w:lang w:eastAsia="zh-TW"/>
        </w:rPr>
      </w:pPr>
      <w:r w:rsidRPr="00CA01C7">
        <w:rPr>
          <w:rFonts w:eastAsia="標楷體" w:hint="eastAsia"/>
          <w:b/>
          <w:bCs/>
          <w:u w:val="single"/>
          <w:lang w:eastAsia="zh-TW"/>
        </w:rPr>
        <w:t>全人照護訓練項目如下：</w:t>
      </w:r>
    </w:p>
    <w:tbl>
      <w:tblPr>
        <w:tblW w:w="9546" w:type="dxa"/>
        <w:tblCellMar>
          <w:left w:w="0" w:type="dxa"/>
          <w:right w:w="0" w:type="dxa"/>
        </w:tblCellMar>
        <w:tblLook w:val="0420" w:firstRow="1" w:lastRow="0" w:firstColumn="0" w:lastColumn="0" w:noHBand="0" w:noVBand="1"/>
      </w:tblPr>
      <w:tblGrid>
        <w:gridCol w:w="699"/>
        <w:gridCol w:w="1559"/>
        <w:gridCol w:w="4820"/>
        <w:gridCol w:w="2468"/>
      </w:tblGrid>
      <w:tr w:rsidR="00F363E3" w:rsidRPr="00CA01C7" w14:paraId="3B3CD7BE" w14:textId="77777777" w:rsidTr="00C84023">
        <w:trPr>
          <w:trHeight w:val="336"/>
        </w:trPr>
        <w:tc>
          <w:tcPr>
            <w:tcW w:w="699"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9" w:type="dxa"/>
              <w:bottom w:w="0" w:type="dxa"/>
              <w:right w:w="99" w:type="dxa"/>
            </w:tcMar>
            <w:hideMark/>
          </w:tcPr>
          <w:p w14:paraId="4149A842" w14:textId="77777777" w:rsidR="00F363E3" w:rsidRPr="00CA01C7" w:rsidRDefault="00F363E3" w:rsidP="00C84023">
            <w:pPr>
              <w:widowControl/>
              <w:suppressAutoHyphens w:val="0"/>
              <w:snapToGrid w:val="0"/>
              <w:jc w:val="center"/>
              <w:textAlignment w:val="center"/>
              <w:rPr>
                <w:rFonts w:eastAsia="標楷體"/>
                <w:bCs/>
                <w:lang w:eastAsia="zh-TW"/>
              </w:rPr>
            </w:pPr>
            <w:r w:rsidRPr="00CA01C7">
              <w:rPr>
                <w:rFonts w:eastAsia="標楷體" w:hint="eastAsia"/>
                <w:b/>
                <w:bCs/>
                <w:lang w:eastAsia="zh-TW"/>
              </w:rPr>
              <w:t>項次</w:t>
            </w:r>
          </w:p>
        </w:tc>
        <w:tc>
          <w:tcPr>
            <w:tcW w:w="1559"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9" w:type="dxa"/>
              <w:bottom w:w="0" w:type="dxa"/>
              <w:right w:w="99" w:type="dxa"/>
            </w:tcMar>
            <w:hideMark/>
          </w:tcPr>
          <w:p w14:paraId="41C8BC9A" w14:textId="77777777" w:rsidR="00F363E3" w:rsidRPr="00CA01C7" w:rsidRDefault="00F363E3" w:rsidP="00C84023">
            <w:pPr>
              <w:widowControl/>
              <w:suppressAutoHyphens w:val="0"/>
              <w:snapToGrid w:val="0"/>
              <w:jc w:val="center"/>
              <w:textAlignment w:val="center"/>
              <w:rPr>
                <w:rFonts w:eastAsia="標楷體"/>
                <w:bCs/>
                <w:lang w:eastAsia="zh-TW"/>
              </w:rPr>
            </w:pPr>
            <w:r w:rsidRPr="00CA01C7">
              <w:rPr>
                <w:rFonts w:eastAsia="標楷體" w:hint="eastAsia"/>
                <w:b/>
                <w:bCs/>
                <w:lang w:eastAsia="zh-TW"/>
              </w:rPr>
              <w:t>訓練方式</w:t>
            </w:r>
          </w:p>
        </w:tc>
        <w:tc>
          <w:tcPr>
            <w:tcW w:w="482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9" w:type="dxa"/>
              <w:bottom w:w="0" w:type="dxa"/>
              <w:right w:w="99" w:type="dxa"/>
            </w:tcMar>
            <w:hideMark/>
          </w:tcPr>
          <w:p w14:paraId="4CF82481" w14:textId="77777777" w:rsidR="00F363E3" w:rsidRPr="00CA01C7" w:rsidRDefault="00F363E3" w:rsidP="00C84023">
            <w:pPr>
              <w:widowControl/>
              <w:suppressAutoHyphens w:val="0"/>
              <w:snapToGrid w:val="0"/>
              <w:jc w:val="center"/>
              <w:textAlignment w:val="center"/>
              <w:rPr>
                <w:rFonts w:eastAsia="標楷體"/>
                <w:bCs/>
                <w:lang w:eastAsia="zh-TW"/>
              </w:rPr>
            </w:pPr>
            <w:r w:rsidRPr="00CA01C7">
              <w:rPr>
                <w:rFonts w:eastAsia="標楷體" w:hint="eastAsia"/>
                <w:b/>
                <w:bCs/>
                <w:lang w:eastAsia="zh-TW"/>
              </w:rPr>
              <w:t>訓練內容</w:t>
            </w:r>
            <w:r w:rsidRPr="00CA01C7">
              <w:rPr>
                <w:rFonts w:eastAsia="標楷體" w:hint="eastAsia"/>
                <w:b/>
                <w:bCs/>
                <w:lang w:eastAsia="zh-TW"/>
              </w:rPr>
              <w:t>/</w:t>
            </w:r>
            <w:r w:rsidRPr="00CA01C7">
              <w:rPr>
                <w:rFonts w:eastAsia="標楷體" w:hint="eastAsia"/>
                <w:b/>
                <w:bCs/>
                <w:lang w:eastAsia="zh-TW"/>
              </w:rPr>
              <w:t>頻率</w:t>
            </w:r>
          </w:p>
        </w:tc>
        <w:tc>
          <w:tcPr>
            <w:tcW w:w="2468"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9" w:type="dxa"/>
              <w:bottom w:w="0" w:type="dxa"/>
              <w:right w:w="99" w:type="dxa"/>
            </w:tcMar>
            <w:hideMark/>
          </w:tcPr>
          <w:p w14:paraId="669D4A6B" w14:textId="77777777" w:rsidR="00F363E3" w:rsidRPr="00CA01C7" w:rsidRDefault="00F363E3" w:rsidP="00C84023">
            <w:pPr>
              <w:widowControl/>
              <w:suppressAutoHyphens w:val="0"/>
              <w:snapToGrid w:val="0"/>
              <w:jc w:val="center"/>
              <w:textAlignment w:val="center"/>
              <w:rPr>
                <w:rFonts w:eastAsia="標楷體"/>
                <w:bCs/>
                <w:lang w:eastAsia="zh-TW"/>
              </w:rPr>
            </w:pPr>
            <w:r w:rsidRPr="00CA01C7">
              <w:rPr>
                <w:rFonts w:eastAsia="標楷體" w:hint="eastAsia"/>
                <w:b/>
                <w:bCs/>
                <w:lang w:eastAsia="zh-TW"/>
              </w:rPr>
              <w:t>紀錄</w:t>
            </w:r>
          </w:p>
        </w:tc>
      </w:tr>
      <w:tr w:rsidR="00F363E3" w:rsidRPr="00CA01C7" w14:paraId="0A479909" w14:textId="77777777" w:rsidTr="00C84023">
        <w:trPr>
          <w:trHeight w:val="587"/>
        </w:trPr>
        <w:tc>
          <w:tcPr>
            <w:tcW w:w="699" w:type="dxa"/>
            <w:tcBorders>
              <w:top w:val="single" w:sz="24" w:space="0" w:color="FFFFFF"/>
              <w:left w:val="single" w:sz="8" w:space="0" w:color="FFFFFF"/>
              <w:bottom w:val="single" w:sz="8" w:space="0" w:color="FFFFFF"/>
              <w:right w:val="single" w:sz="8" w:space="0" w:color="FFFFFF"/>
            </w:tcBorders>
            <w:shd w:val="clear" w:color="auto" w:fill="E7F3F4"/>
            <w:tcMar>
              <w:top w:w="15" w:type="dxa"/>
              <w:left w:w="99" w:type="dxa"/>
              <w:bottom w:w="0" w:type="dxa"/>
              <w:right w:w="99" w:type="dxa"/>
            </w:tcMar>
            <w:hideMark/>
          </w:tcPr>
          <w:p w14:paraId="282D6AF1" w14:textId="77777777" w:rsidR="00F363E3" w:rsidRPr="00CA01C7" w:rsidRDefault="00F363E3" w:rsidP="00C84023">
            <w:pPr>
              <w:widowControl/>
              <w:suppressAutoHyphens w:val="0"/>
              <w:rPr>
                <w:rFonts w:eastAsia="標楷體"/>
                <w:bCs/>
                <w:lang w:eastAsia="zh-TW"/>
              </w:rPr>
            </w:pPr>
            <w:r w:rsidRPr="00CA01C7">
              <w:rPr>
                <w:rFonts w:eastAsia="標楷體" w:hint="eastAsia"/>
                <w:b/>
                <w:bCs/>
                <w:lang w:eastAsia="zh-TW"/>
              </w:rPr>
              <w:t>1</w:t>
            </w:r>
          </w:p>
        </w:tc>
        <w:tc>
          <w:tcPr>
            <w:tcW w:w="1559" w:type="dxa"/>
            <w:tcBorders>
              <w:top w:val="single" w:sz="24" w:space="0" w:color="FFFFFF"/>
              <w:left w:val="single" w:sz="8" w:space="0" w:color="FFFFFF"/>
              <w:bottom w:val="single" w:sz="8" w:space="0" w:color="FFFFFF"/>
              <w:right w:val="single" w:sz="8" w:space="0" w:color="FFFFFF"/>
            </w:tcBorders>
            <w:shd w:val="clear" w:color="auto" w:fill="E7F3F4"/>
            <w:tcMar>
              <w:top w:w="15" w:type="dxa"/>
              <w:left w:w="99" w:type="dxa"/>
              <w:bottom w:w="0" w:type="dxa"/>
              <w:right w:w="99" w:type="dxa"/>
            </w:tcMar>
            <w:hideMark/>
          </w:tcPr>
          <w:p w14:paraId="716C6DFF" w14:textId="77777777" w:rsidR="00F363E3" w:rsidRPr="00CA01C7" w:rsidRDefault="00F363E3" w:rsidP="00C84023">
            <w:pPr>
              <w:widowControl/>
              <w:suppressAutoHyphens w:val="0"/>
              <w:rPr>
                <w:rFonts w:eastAsia="標楷體"/>
                <w:bCs/>
                <w:lang w:eastAsia="zh-TW"/>
              </w:rPr>
            </w:pPr>
            <w:r w:rsidRPr="00CA01C7">
              <w:rPr>
                <w:rFonts w:eastAsia="標楷體" w:hint="eastAsia"/>
                <w:b/>
                <w:bCs/>
                <w:lang w:eastAsia="zh-TW"/>
              </w:rPr>
              <w:t>診斷教學</w:t>
            </w:r>
            <w:r w:rsidRPr="00CA01C7">
              <w:rPr>
                <w:rFonts w:eastAsia="標楷體" w:hint="eastAsia"/>
                <w:b/>
                <w:bCs/>
                <w:lang w:eastAsia="zh-TW"/>
              </w:rPr>
              <w:t xml:space="preserve"> </w:t>
            </w:r>
          </w:p>
        </w:tc>
        <w:tc>
          <w:tcPr>
            <w:tcW w:w="482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99" w:type="dxa"/>
              <w:bottom w:w="0" w:type="dxa"/>
              <w:right w:w="99" w:type="dxa"/>
            </w:tcMar>
            <w:hideMark/>
          </w:tcPr>
          <w:p w14:paraId="67C4D6A8" w14:textId="77777777" w:rsidR="00F363E3" w:rsidRPr="00CA01C7" w:rsidRDefault="00F363E3" w:rsidP="00C84023">
            <w:pPr>
              <w:widowControl/>
              <w:suppressAutoHyphens w:val="0"/>
              <w:rPr>
                <w:rFonts w:eastAsia="標楷體"/>
                <w:bCs/>
                <w:lang w:eastAsia="zh-TW"/>
              </w:rPr>
            </w:pPr>
            <w:r w:rsidRPr="00CA01C7">
              <w:rPr>
                <w:rFonts w:eastAsia="標楷體" w:hint="eastAsia"/>
                <w:b/>
                <w:bCs/>
                <w:lang w:eastAsia="zh-TW"/>
              </w:rPr>
              <w:t>身、心、靈、社會及醫學倫理或法律等問題</w:t>
            </w:r>
          </w:p>
          <w:p w14:paraId="056BD12A" w14:textId="77777777" w:rsidR="00F363E3" w:rsidRPr="00CA01C7" w:rsidRDefault="00F363E3" w:rsidP="00C84023">
            <w:pPr>
              <w:widowControl/>
              <w:suppressAutoHyphens w:val="0"/>
              <w:rPr>
                <w:rFonts w:eastAsia="標楷體"/>
                <w:bCs/>
                <w:lang w:eastAsia="zh-TW"/>
              </w:rPr>
            </w:pPr>
            <w:r w:rsidRPr="00CA01C7">
              <w:rPr>
                <w:rFonts w:eastAsia="標楷體" w:hint="eastAsia"/>
                <w:b/>
                <w:bCs/>
                <w:lang w:eastAsia="zh-TW"/>
              </w:rPr>
              <w:t>頻率：一次</w:t>
            </w:r>
            <w:r w:rsidRPr="00CA01C7">
              <w:rPr>
                <w:rFonts w:eastAsia="標楷體" w:hint="eastAsia"/>
                <w:b/>
                <w:bCs/>
                <w:lang w:eastAsia="zh-TW"/>
              </w:rPr>
              <w:t>/</w:t>
            </w:r>
            <w:r w:rsidRPr="00CA01C7">
              <w:rPr>
                <w:rFonts w:eastAsia="標楷體" w:hint="eastAsia"/>
                <w:b/>
                <w:bCs/>
                <w:lang w:eastAsia="zh-TW"/>
              </w:rPr>
              <w:t>每周</w:t>
            </w:r>
          </w:p>
        </w:tc>
        <w:tc>
          <w:tcPr>
            <w:tcW w:w="2468" w:type="dxa"/>
            <w:tcBorders>
              <w:top w:val="single" w:sz="24" w:space="0" w:color="FFFFFF"/>
              <w:left w:val="single" w:sz="8" w:space="0" w:color="FFFFFF"/>
              <w:bottom w:val="single" w:sz="8" w:space="0" w:color="FFFFFF"/>
              <w:right w:val="single" w:sz="8" w:space="0" w:color="FFFFFF"/>
            </w:tcBorders>
            <w:shd w:val="clear" w:color="auto" w:fill="E7F3F4"/>
            <w:tcMar>
              <w:top w:w="15" w:type="dxa"/>
              <w:left w:w="99" w:type="dxa"/>
              <w:bottom w:w="0" w:type="dxa"/>
              <w:right w:w="99" w:type="dxa"/>
            </w:tcMar>
            <w:hideMark/>
          </w:tcPr>
          <w:p w14:paraId="1443DB7A" w14:textId="77777777" w:rsidR="00F363E3" w:rsidRPr="00CA01C7" w:rsidRDefault="00F363E3" w:rsidP="00C84023">
            <w:pPr>
              <w:widowControl/>
              <w:suppressAutoHyphens w:val="0"/>
              <w:rPr>
                <w:rFonts w:eastAsia="標楷體"/>
                <w:bCs/>
                <w:lang w:eastAsia="zh-TW"/>
              </w:rPr>
            </w:pPr>
            <w:r w:rsidRPr="00CA01C7">
              <w:rPr>
                <w:rFonts w:eastAsia="標楷體" w:hint="eastAsia"/>
                <w:bCs/>
                <w:lang w:eastAsia="zh-TW"/>
              </w:rPr>
              <w:t>教學紀錄表</w:t>
            </w:r>
          </w:p>
        </w:tc>
      </w:tr>
      <w:tr w:rsidR="00F363E3" w:rsidRPr="00CA01C7" w14:paraId="385955FB" w14:textId="77777777" w:rsidTr="00C84023">
        <w:trPr>
          <w:trHeight w:val="449"/>
        </w:trPr>
        <w:tc>
          <w:tcPr>
            <w:tcW w:w="699" w:type="dxa"/>
            <w:tcBorders>
              <w:top w:val="single" w:sz="8" w:space="0" w:color="FFFFFF"/>
              <w:left w:val="single" w:sz="8" w:space="0" w:color="FFFFFF"/>
              <w:bottom w:val="single" w:sz="8" w:space="0" w:color="FFFFFF"/>
              <w:right w:val="single" w:sz="8" w:space="0" w:color="FFFFFF"/>
            </w:tcBorders>
            <w:shd w:val="clear" w:color="auto" w:fill="E7F3F4"/>
            <w:tcMar>
              <w:top w:w="15" w:type="dxa"/>
              <w:left w:w="99" w:type="dxa"/>
              <w:bottom w:w="0" w:type="dxa"/>
              <w:right w:w="99" w:type="dxa"/>
            </w:tcMar>
            <w:hideMark/>
          </w:tcPr>
          <w:p w14:paraId="77C6AD35" w14:textId="77777777" w:rsidR="00F363E3" w:rsidRPr="00CA01C7" w:rsidRDefault="00F363E3" w:rsidP="00C84023">
            <w:pPr>
              <w:widowControl/>
              <w:suppressAutoHyphens w:val="0"/>
              <w:rPr>
                <w:rFonts w:eastAsia="標楷體"/>
                <w:bCs/>
                <w:lang w:eastAsia="zh-TW"/>
              </w:rPr>
            </w:pPr>
            <w:r w:rsidRPr="00CA01C7">
              <w:rPr>
                <w:rFonts w:eastAsia="標楷體" w:hint="eastAsia"/>
                <w:bCs/>
                <w:lang w:eastAsia="zh-TW"/>
              </w:rPr>
              <w:t>2</w:t>
            </w:r>
          </w:p>
        </w:tc>
        <w:tc>
          <w:tcPr>
            <w:tcW w:w="1559" w:type="dxa"/>
            <w:tcBorders>
              <w:top w:val="single" w:sz="8" w:space="0" w:color="FFFFFF"/>
              <w:left w:val="single" w:sz="8" w:space="0" w:color="FFFFFF"/>
              <w:bottom w:val="single" w:sz="8" w:space="0" w:color="FFFFFF"/>
              <w:right w:val="single" w:sz="8" w:space="0" w:color="FFFFFF"/>
            </w:tcBorders>
            <w:shd w:val="clear" w:color="auto" w:fill="E7F3F4"/>
            <w:tcMar>
              <w:top w:w="15" w:type="dxa"/>
              <w:left w:w="99" w:type="dxa"/>
              <w:bottom w:w="0" w:type="dxa"/>
              <w:right w:w="99" w:type="dxa"/>
            </w:tcMar>
            <w:hideMark/>
          </w:tcPr>
          <w:p w14:paraId="1BEFBA46" w14:textId="77777777" w:rsidR="00F363E3" w:rsidRPr="00CA01C7" w:rsidRDefault="00F363E3" w:rsidP="00C84023">
            <w:pPr>
              <w:widowControl/>
              <w:suppressAutoHyphens w:val="0"/>
              <w:rPr>
                <w:rFonts w:eastAsia="標楷體"/>
                <w:bCs/>
                <w:lang w:eastAsia="zh-TW"/>
              </w:rPr>
            </w:pPr>
            <w:r w:rsidRPr="00CA01C7">
              <w:rPr>
                <w:rFonts w:eastAsia="標楷體" w:hint="eastAsia"/>
                <w:b/>
                <w:bCs/>
                <w:lang w:eastAsia="zh-TW"/>
              </w:rPr>
              <w:t>人文早會</w:t>
            </w:r>
          </w:p>
        </w:tc>
        <w:tc>
          <w:tcPr>
            <w:tcW w:w="4820" w:type="dxa"/>
            <w:tcBorders>
              <w:top w:val="single" w:sz="8" w:space="0" w:color="FFFFFF"/>
              <w:left w:val="single" w:sz="8" w:space="0" w:color="FFFFFF"/>
              <w:bottom w:val="single" w:sz="8" w:space="0" w:color="FFFFFF"/>
              <w:right w:val="single" w:sz="8" w:space="0" w:color="FFFFFF"/>
            </w:tcBorders>
            <w:shd w:val="clear" w:color="auto" w:fill="E7F3F4"/>
            <w:tcMar>
              <w:top w:w="15" w:type="dxa"/>
              <w:left w:w="99" w:type="dxa"/>
              <w:bottom w:w="0" w:type="dxa"/>
              <w:right w:w="99" w:type="dxa"/>
            </w:tcMar>
            <w:hideMark/>
          </w:tcPr>
          <w:p w14:paraId="56C9D82F" w14:textId="77777777" w:rsidR="00F363E3" w:rsidRPr="00CA01C7" w:rsidRDefault="00F363E3" w:rsidP="00C84023">
            <w:pPr>
              <w:widowControl/>
              <w:suppressAutoHyphens w:val="0"/>
              <w:rPr>
                <w:rFonts w:eastAsia="標楷體"/>
                <w:bCs/>
                <w:lang w:eastAsia="zh-TW"/>
              </w:rPr>
            </w:pPr>
            <w:r w:rsidRPr="00CA01C7">
              <w:rPr>
                <w:rFonts w:eastAsia="標楷體" w:hint="eastAsia"/>
                <w:b/>
                <w:bCs/>
                <w:lang w:eastAsia="zh-TW"/>
              </w:rPr>
              <w:t>頻率：一年需參與</w:t>
            </w:r>
            <w:r w:rsidRPr="00CA01C7">
              <w:rPr>
                <w:rFonts w:eastAsia="標楷體" w:hint="eastAsia"/>
                <w:b/>
                <w:bCs/>
                <w:lang w:eastAsia="zh-TW"/>
              </w:rPr>
              <w:t>6</w:t>
            </w:r>
            <w:r w:rsidRPr="00CA01C7">
              <w:rPr>
                <w:rFonts w:eastAsia="標楷體" w:hint="eastAsia"/>
                <w:b/>
                <w:bCs/>
                <w:lang w:eastAsia="zh-TW"/>
              </w:rPr>
              <w:t>次</w:t>
            </w:r>
          </w:p>
        </w:tc>
        <w:tc>
          <w:tcPr>
            <w:tcW w:w="2468" w:type="dxa"/>
            <w:tcBorders>
              <w:top w:val="single" w:sz="8" w:space="0" w:color="FFFFFF"/>
              <w:left w:val="single" w:sz="8" w:space="0" w:color="FFFFFF"/>
              <w:bottom w:val="single" w:sz="8" w:space="0" w:color="FFFFFF"/>
              <w:right w:val="single" w:sz="8" w:space="0" w:color="FFFFFF"/>
            </w:tcBorders>
            <w:shd w:val="clear" w:color="auto" w:fill="E7F3F4"/>
            <w:tcMar>
              <w:top w:w="15" w:type="dxa"/>
              <w:left w:w="99" w:type="dxa"/>
              <w:bottom w:w="0" w:type="dxa"/>
              <w:right w:w="99" w:type="dxa"/>
            </w:tcMar>
            <w:hideMark/>
          </w:tcPr>
          <w:p w14:paraId="18776B3A" w14:textId="77777777" w:rsidR="00F363E3" w:rsidRPr="00CA01C7" w:rsidRDefault="00F363E3" w:rsidP="00C84023">
            <w:pPr>
              <w:widowControl/>
              <w:suppressAutoHyphens w:val="0"/>
              <w:rPr>
                <w:rFonts w:eastAsia="標楷體"/>
                <w:bCs/>
                <w:lang w:eastAsia="zh-TW"/>
              </w:rPr>
            </w:pPr>
            <w:r w:rsidRPr="00CA01C7">
              <w:rPr>
                <w:rFonts w:eastAsia="標楷體" w:hint="eastAsia"/>
                <w:bCs/>
                <w:lang w:eastAsia="zh-TW"/>
              </w:rPr>
              <w:t>-</w:t>
            </w:r>
          </w:p>
        </w:tc>
      </w:tr>
      <w:tr w:rsidR="00F363E3" w:rsidRPr="00CA01C7" w14:paraId="1D06989A" w14:textId="77777777" w:rsidTr="00C84023">
        <w:trPr>
          <w:trHeight w:val="364"/>
        </w:trPr>
        <w:tc>
          <w:tcPr>
            <w:tcW w:w="699" w:type="dxa"/>
            <w:tcBorders>
              <w:top w:val="single" w:sz="8" w:space="0" w:color="FFFFFF"/>
              <w:left w:val="single" w:sz="8" w:space="0" w:color="FFFFFF"/>
              <w:bottom w:val="single" w:sz="8" w:space="0" w:color="FFFFFF"/>
              <w:right w:val="single" w:sz="8" w:space="0" w:color="FFFFFF"/>
            </w:tcBorders>
            <w:shd w:val="clear" w:color="auto" w:fill="F3F9FA"/>
            <w:tcMar>
              <w:top w:w="15" w:type="dxa"/>
              <w:left w:w="99" w:type="dxa"/>
              <w:bottom w:w="0" w:type="dxa"/>
              <w:right w:w="99" w:type="dxa"/>
            </w:tcMar>
            <w:hideMark/>
          </w:tcPr>
          <w:p w14:paraId="564443B7" w14:textId="77777777" w:rsidR="00F363E3" w:rsidRPr="00CA01C7" w:rsidRDefault="00F363E3" w:rsidP="00C84023">
            <w:pPr>
              <w:widowControl/>
              <w:suppressAutoHyphens w:val="0"/>
              <w:rPr>
                <w:rFonts w:eastAsia="標楷體"/>
                <w:bCs/>
                <w:lang w:eastAsia="zh-TW"/>
              </w:rPr>
            </w:pPr>
            <w:r w:rsidRPr="00CA01C7">
              <w:rPr>
                <w:rFonts w:eastAsia="標楷體" w:hint="eastAsia"/>
                <w:bCs/>
                <w:lang w:eastAsia="zh-TW"/>
              </w:rPr>
              <w:t>3</w:t>
            </w:r>
          </w:p>
        </w:tc>
        <w:tc>
          <w:tcPr>
            <w:tcW w:w="1559" w:type="dxa"/>
            <w:tcBorders>
              <w:top w:val="single" w:sz="8" w:space="0" w:color="FFFFFF"/>
              <w:left w:val="single" w:sz="8" w:space="0" w:color="FFFFFF"/>
              <w:bottom w:val="single" w:sz="8" w:space="0" w:color="FFFFFF"/>
              <w:right w:val="single" w:sz="8" w:space="0" w:color="FFFFFF"/>
            </w:tcBorders>
            <w:shd w:val="clear" w:color="auto" w:fill="F3F9FA"/>
            <w:tcMar>
              <w:top w:w="15" w:type="dxa"/>
              <w:left w:w="99" w:type="dxa"/>
              <w:bottom w:w="0" w:type="dxa"/>
              <w:right w:w="99" w:type="dxa"/>
            </w:tcMar>
            <w:hideMark/>
          </w:tcPr>
          <w:p w14:paraId="13E6B2E7" w14:textId="77777777" w:rsidR="00F363E3" w:rsidRPr="00CA01C7" w:rsidRDefault="00F363E3" w:rsidP="00C84023">
            <w:pPr>
              <w:widowControl/>
              <w:suppressAutoHyphens w:val="0"/>
              <w:rPr>
                <w:rFonts w:eastAsia="標楷體"/>
                <w:bCs/>
                <w:lang w:eastAsia="zh-TW"/>
              </w:rPr>
            </w:pPr>
            <w:r w:rsidRPr="00CA01C7">
              <w:rPr>
                <w:rFonts w:eastAsia="標楷體" w:hint="eastAsia"/>
                <w:b/>
                <w:bCs/>
                <w:lang w:eastAsia="zh-TW"/>
              </w:rPr>
              <w:t>新人體驗營</w:t>
            </w:r>
          </w:p>
        </w:tc>
        <w:tc>
          <w:tcPr>
            <w:tcW w:w="4820" w:type="dxa"/>
            <w:tcBorders>
              <w:top w:val="single" w:sz="8" w:space="0" w:color="FFFFFF"/>
              <w:left w:val="single" w:sz="8" w:space="0" w:color="FFFFFF"/>
              <w:bottom w:val="single" w:sz="8" w:space="0" w:color="FFFFFF"/>
              <w:right w:val="single" w:sz="8" w:space="0" w:color="FFFFFF"/>
            </w:tcBorders>
            <w:shd w:val="clear" w:color="auto" w:fill="F3F9FA"/>
            <w:tcMar>
              <w:top w:w="15" w:type="dxa"/>
              <w:left w:w="99" w:type="dxa"/>
              <w:bottom w:w="0" w:type="dxa"/>
              <w:right w:w="99" w:type="dxa"/>
            </w:tcMar>
            <w:hideMark/>
          </w:tcPr>
          <w:p w14:paraId="1469FF38" w14:textId="77777777" w:rsidR="00F363E3" w:rsidRPr="00CA01C7" w:rsidRDefault="00F363E3" w:rsidP="00C84023">
            <w:pPr>
              <w:widowControl/>
              <w:suppressAutoHyphens w:val="0"/>
              <w:rPr>
                <w:rFonts w:eastAsia="標楷體"/>
                <w:bCs/>
                <w:lang w:eastAsia="zh-TW"/>
              </w:rPr>
            </w:pPr>
            <w:r w:rsidRPr="00CA01C7">
              <w:rPr>
                <w:rFonts w:eastAsia="標楷體" w:hint="eastAsia"/>
                <w:b/>
                <w:bCs/>
                <w:lang w:eastAsia="zh-TW"/>
              </w:rPr>
              <w:t>新進人員必需參與乙次</w:t>
            </w:r>
          </w:p>
        </w:tc>
        <w:tc>
          <w:tcPr>
            <w:tcW w:w="2468" w:type="dxa"/>
            <w:tcBorders>
              <w:top w:val="single" w:sz="8" w:space="0" w:color="FFFFFF"/>
              <w:left w:val="single" w:sz="8" w:space="0" w:color="FFFFFF"/>
              <w:bottom w:val="single" w:sz="8" w:space="0" w:color="FFFFFF"/>
              <w:right w:val="single" w:sz="8" w:space="0" w:color="FFFFFF"/>
            </w:tcBorders>
            <w:shd w:val="clear" w:color="auto" w:fill="F3F9FA"/>
            <w:tcMar>
              <w:top w:w="15" w:type="dxa"/>
              <w:left w:w="99" w:type="dxa"/>
              <w:bottom w:w="0" w:type="dxa"/>
              <w:right w:w="99" w:type="dxa"/>
            </w:tcMar>
            <w:hideMark/>
          </w:tcPr>
          <w:p w14:paraId="4170BCC5" w14:textId="77777777" w:rsidR="00F363E3" w:rsidRPr="00CA01C7" w:rsidRDefault="00F363E3" w:rsidP="00C84023">
            <w:pPr>
              <w:widowControl/>
              <w:suppressAutoHyphens w:val="0"/>
              <w:rPr>
                <w:rFonts w:eastAsia="標楷體"/>
                <w:bCs/>
                <w:lang w:eastAsia="zh-TW"/>
              </w:rPr>
            </w:pPr>
            <w:r w:rsidRPr="00CA01C7">
              <w:rPr>
                <w:rFonts w:eastAsia="標楷體" w:hint="eastAsia"/>
                <w:bCs/>
                <w:lang w:eastAsia="zh-TW"/>
              </w:rPr>
              <w:t>-</w:t>
            </w:r>
          </w:p>
        </w:tc>
      </w:tr>
    </w:tbl>
    <w:p w14:paraId="211906EB" w14:textId="77777777" w:rsidR="00F363E3" w:rsidRDefault="00F363E3" w:rsidP="000373AB">
      <w:pPr>
        <w:widowControl/>
        <w:suppressAutoHyphens w:val="0"/>
        <w:rPr>
          <w:rFonts w:eastAsia="標楷體"/>
          <w:bCs/>
          <w:lang w:eastAsia="zh-TW"/>
        </w:rPr>
      </w:pPr>
    </w:p>
    <w:p w14:paraId="582B16F9" w14:textId="77777777" w:rsidR="000F5C12" w:rsidRPr="00CA01C7" w:rsidRDefault="00F363E3" w:rsidP="00F363E3">
      <w:pPr>
        <w:spacing w:line="460" w:lineRule="exact"/>
        <w:jc w:val="both"/>
        <w:rPr>
          <w:rFonts w:eastAsia="標楷體"/>
          <w:b/>
          <w:sz w:val="32"/>
          <w:szCs w:val="32"/>
          <w:lang w:eastAsia="zh-TW"/>
        </w:rPr>
      </w:pPr>
      <w:r w:rsidRPr="00CA01C7">
        <w:rPr>
          <w:rFonts w:eastAsia="標楷體"/>
          <w:b/>
          <w:noProof/>
          <w:sz w:val="32"/>
          <w:szCs w:val="32"/>
          <w:lang w:eastAsia="zh-TW"/>
        </w:rPr>
        <w:drawing>
          <wp:anchor distT="0" distB="0" distL="114300" distR="114300" simplePos="0" relativeHeight="251694592" behindDoc="1" locked="0" layoutInCell="1" allowOverlap="1" wp14:anchorId="7612E68D" wp14:editId="4E23974C">
            <wp:simplePos x="0" y="0"/>
            <wp:positionH relativeFrom="column">
              <wp:posOffset>175260</wp:posOffset>
            </wp:positionH>
            <wp:positionV relativeFrom="paragraph">
              <wp:posOffset>370840</wp:posOffset>
            </wp:positionV>
            <wp:extent cx="5734050" cy="4156075"/>
            <wp:effectExtent l="0" t="0" r="0" b="0"/>
            <wp:wrapTopAndBottom/>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4156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標楷體" w:hint="eastAsia"/>
          <w:b/>
          <w:noProof/>
          <w:sz w:val="32"/>
          <w:szCs w:val="32"/>
          <w:lang w:eastAsia="zh-TW"/>
        </w:rPr>
        <w:t>十</w:t>
      </w:r>
      <w:r w:rsidR="004C37A9">
        <w:rPr>
          <w:rFonts w:eastAsia="標楷體" w:hint="eastAsia"/>
          <w:b/>
          <w:noProof/>
          <w:sz w:val="32"/>
          <w:szCs w:val="32"/>
          <w:lang w:eastAsia="zh-TW"/>
        </w:rPr>
        <w:t>一</w:t>
      </w:r>
      <w:r w:rsidRPr="00CA01C7">
        <w:rPr>
          <w:rFonts w:eastAsia="標楷體" w:hint="eastAsia"/>
          <w:b/>
          <w:sz w:val="32"/>
          <w:szCs w:val="32"/>
          <w:lang w:eastAsia="zh-TW"/>
        </w:rPr>
        <w:t>、學員學習成果不佳輔導補強機制</w:t>
      </w:r>
      <w:r w:rsidRPr="00CA01C7">
        <w:rPr>
          <w:rFonts w:eastAsia="標楷體" w:hint="eastAsia"/>
          <w:b/>
          <w:sz w:val="22"/>
          <w:szCs w:val="22"/>
          <w:lang w:eastAsia="zh-TW"/>
        </w:rPr>
        <w:t>(</w:t>
      </w:r>
      <w:r w:rsidRPr="00CA01C7">
        <w:rPr>
          <w:rFonts w:eastAsia="標楷體" w:hint="eastAsia"/>
          <w:b/>
          <w:sz w:val="22"/>
          <w:szCs w:val="22"/>
          <w:lang w:eastAsia="zh-TW"/>
        </w:rPr>
        <w:t>參照院內教學部制訂二階</w:t>
      </w:r>
      <w:r w:rsidRPr="00CA01C7">
        <w:rPr>
          <w:rFonts w:eastAsia="標楷體" w:hint="eastAsia"/>
          <w:b/>
          <w:sz w:val="22"/>
          <w:szCs w:val="22"/>
          <w:lang w:eastAsia="zh-TW"/>
        </w:rPr>
        <w:t>ISO</w:t>
      </w:r>
      <w:r w:rsidRPr="00CA01C7">
        <w:rPr>
          <w:rFonts w:eastAsia="標楷體" w:hint="eastAsia"/>
          <w:b/>
          <w:sz w:val="22"/>
          <w:szCs w:val="22"/>
          <w:lang w:eastAsia="zh-TW"/>
        </w:rPr>
        <w:t>辦法辦理</w:t>
      </w:r>
      <w:r w:rsidRPr="00CA01C7">
        <w:rPr>
          <w:rFonts w:eastAsia="標楷體" w:hint="eastAsia"/>
          <w:b/>
          <w:sz w:val="22"/>
          <w:szCs w:val="22"/>
          <w:lang w:eastAsia="zh-TW"/>
        </w:rPr>
        <w:t>)</w:t>
      </w:r>
      <w:r w:rsidRPr="00CA01C7">
        <w:rPr>
          <w:rFonts w:eastAsia="標楷體" w:hint="eastAsia"/>
          <w:b/>
          <w:sz w:val="32"/>
          <w:szCs w:val="32"/>
          <w:lang w:eastAsia="zh-TW"/>
        </w:rPr>
        <w:t>：</w:t>
      </w:r>
    </w:p>
    <w:p w14:paraId="081D31BE" w14:textId="77777777" w:rsidR="00AC6D66" w:rsidRPr="00CA01C7" w:rsidRDefault="00D44497" w:rsidP="005D7B32">
      <w:pPr>
        <w:spacing w:line="460" w:lineRule="exact"/>
        <w:jc w:val="both"/>
        <w:rPr>
          <w:rFonts w:eastAsia="標楷體"/>
          <w:b/>
          <w:sz w:val="32"/>
          <w:szCs w:val="32"/>
          <w:lang w:eastAsia="zh-TW"/>
        </w:rPr>
      </w:pPr>
      <w:r w:rsidRPr="00CA01C7">
        <w:rPr>
          <w:rFonts w:eastAsia="標楷體" w:hint="eastAsia"/>
          <w:b/>
          <w:sz w:val="32"/>
          <w:szCs w:val="32"/>
          <w:lang w:eastAsia="zh-TW"/>
        </w:rPr>
        <w:t>十</w:t>
      </w:r>
      <w:r w:rsidR="004C37A9">
        <w:rPr>
          <w:rFonts w:eastAsia="標楷體" w:hint="eastAsia"/>
          <w:b/>
          <w:sz w:val="32"/>
          <w:szCs w:val="32"/>
          <w:lang w:eastAsia="zh-TW"/>
        </w:rPr>
        <w:t>二</w:t>
      </w:r>
      <w:r w:rsidR="00732DAB" w:rsidRPr="00CA01C7">
        <w:rPr>
          <w:rFonts w:eastAsia="標楷體" w:hint="eastAsia"/>
          <w:b/>
          <w:sz w:val="32"/>
          <w:szCs w:val="32"/>
          <w:lang w:eastAsia="zh-TW"/>
        </w:rPr>
        <w:t>、</w:t>
      </w:r>
      <w:r w:rsidR="00AC6D66" w:rsidRPr="00CA01C7">
        <w:rPr>
          <w:rFonts w:eastAsia="標楷體" w:hint="eastAsia"/>
          <w:b/>
          <w:sz w:val="32"/>
          <w:szCs w:val="32"/>
          <w:lang w:eastAsia="zh-TW"/>
        </w:rPr>
        <w:t>學員學習成果不佳重、退訓機制</w:t>
      </w:r>
      <w:r w:rsidR="00AC6D66" w:rsidRPr="00CA01C7">
        <w:rPr>
          <w:rFonts w:eastAsia="標楷體" w:hint="eastAsia"/>
          <w:b/>
          <w:sz w:val="22"/>
          <w:szCs w:val="22"/>
          <w:lang w:eastAsia="zh-TW"/>
        </w:rPr>
        <w:t>(</w:t>
      </w:r>
      <w:r w:rsidR="00AC6D66" w:rsidRPr="00CA01C7">
        <w:rPr>
          <w:rFonts w:eastAsia="標楷體" w:hint="eastAsia"/>
          <w:b/>
          <w:sz w:val="22"/>
          <w:szCs w:val="22"/>
          <w:lang w:eastAsia="zh-TW"/>
        </w:rPr>
        <w:t>參照院內教學部制訂二階</w:t>
      </w:r>
      <w:r w:rsidR="00AC6D66" w:rsidRPr="00CA01C7">
        <w:rPr>
          <w:rFonts w:eastAsia="標楷體" w:hint="eastAsia"/>
          <w:b/>
          <w:sz w:val="22"/>
          <w:szCs w:val="22"/>
          <w:lang w:eastAsia="zh-TW"/>
        </w:rPr>
        <w:t>ISO</w:t>
      </w:r>
      <w:r w:rsidR="00AC6D66" w:rsidRPr="00CA01C7">
        <w:rPr>
          <w:rFonts w:eastAsia="標楷體" w:hint="eastAsia"/>
          <w:b/>
          <w:sz w:val="22"/>
          <w:szCs w:val="22"/>
          <w:lang w:eastAsia="zh-TW"/>
        </w:rPr>
        <w:t>辦法辦理</w:t>
      </w:r>
      <w:r w:rsidR="00AC6D66" w:rsidRPr="00CA01C7">
        <w:rPr>
          <w:rFonts w:eastAsia="標楷體" w:hint="eastAsia"/>
          <w:b/>
          <w:sz w:val="22"/>
          <w:szCs w:val="22"/>
          <w:lang w:eastAsia="zh-TW"/>
        </w:rPr>
        <w:t>)</w:t>
      </w:r>
      <w:r w:rsidR="00AC6D66" w:rsidRPr="00CA01C7">
        <w:rPr>
          <w:rFonts w:eastAsia="標楷體" w:hint="eastAsia"/>
          <w:b/>
          <w:sz w:val="32"/>
          <w:szCs w:val="32"/>
          <w:lang w:eastAsia="zh-TW"/>
        </w:rPr>
        <w:t>：</w:t>
      </w:r>
    </w:p>
    <w:p w14:paraId="6309ECFC" w14:textId="77777777" w:rsidR="00AC6D66" w:rsidRPr="00CA01C7" w:rsidRDefault="00F363E3" w:rsidP="005D7B32">
      <w:pPr>
        <w:spacing w:line="460" w:lineRule="exact"/>
        <w:jc w:val="both"/>
        <w:rPr>
          <w:rFonts w:eastAsia="標楷體"/>
          <w:b/>
          <w:noProof/>
          <w:sz w:val="32"/>
          <w:szCs w:val="32"/>
          <w:lang w:eastAsia="zh-TW"/>
        </w:rPr>
      </w:pPr>
      <w:r w:rsidRPr="00CA01C7">
        <w:rPr>
          <w:rFonts w:eastAsia="標楷體" w:hint="eastAsia"/>
          <w:b/>
          <w:noProof/>
          <w:sz w:val="32"/>
          <w:szCs w:val="32"/>
          <w:lang w:eastAsia="zh-TW"/>
        </w:rPr>
        <w:drawing>
          <wp:anchor distT="0" distB="0" distL="114300" distR="114300" simplePos="0" relativeHeight="251685376" behindDoc="0" locked="0" layoutInCell="1" allowOverlap="1" wp14:anchorId="467023FD" wp14:editId="57217188">
            <wp:simplePos x="0" y="0"/>
            <wp:positionH relativeFrom="margin">
              <wp:posOffset>594360</wp:posOffset>
            </wp:positionH>
            <wp:positionV relativeFrom="margin">
              <wp:posOffset>436880</wp:posOffset>
            </wp:positionV>
            <wp:extent cx="4385310" cy="3971925"/>
            <wp:effectExtent l="0" t="0" r="0" b="9525"/>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5310" cy="3971925"/>
                    </a:xfrm>
                    <a:prstGeom prst="rect">
                      <a:avLst/>
                    </a:prstGeom>
                    <a:noFill/>
                    <a:ln>
                      <a:noFill/>
                    </a:ln>
                  </pic:spPr>
                </pic:pic>
              </a:graphicData>
            </a:graphic>
            <wp14:sizeRelV relativeFrom="margin">
              <wp14:pctHeight>0</wp14:pctHeight>
            </wp14:sizeRelV>
          </wp:anchor>
        </w:drawing>
      </w:r>
    </w:p>
    <w:p w14:paraId="0ED56AC6" w14:textId="77777777" w:rsidR="00AC6D66" w:rsidRPr="00CA01C7" w:rsidRDefault="00AC6D66" w:rsidP="005D7B32">
      <w:pPr>
        <w:spacing w:line="460" w:lineRule="exact"/>
        <w:jc w:val="both"/>
        <w:rPr>
          <w:rFonts w:eastAsia="標楷體"/>
          <w:b/>
          <w:noProof/>
          <w:sz w:val="32"/>
          <w:szCs w:val="32"/>
          <w:lang w:eastAsia="zh-TW"/>
        </w:rPr>
      </w:pPr>
    </w:p>
    <w:p w14:paraId="2C6DDEA2" w14:textId="77777777" w:rsidR="00AC6D66" w:rsidRPr="00CA01C7" w:rsidRDefault="00AC6D66" w:rsidP="005D7B32">
      <w:pPr>
        <w:spacing w:line="460" w:lineRule="exact"/>
        <w:jc w:val="both"/>
        <w:rPr>
          <w:rFonts w:eastAsia="標楷體"/>
          <w:b/>
          <w:noProof/>
          <w:sz w:val="32"/>
          <w:szCs w:val="32"/>
          <w:lang w:eastAsia="zh-TW"/>
        </w:rPr>
      </w:pPr>
    </w:p>
    <w:p w14:paraId="0E02C93E" w14:textId="77777777" w:rsidR="00AC6D66" w:rsidRPr="00CA01C7" w:rsidRDefault="00AC6D66" w:rsidP="005D7B32">
      <w:pPr>
        <w:spacing w:line="460" w:lineRule="exact"/>
        <w:jc w:val="both"/>
        <w:rPr>
          <w:rFonts w:eastAsia="標楷體"/>
          <w:b/>
          <w:noProof/>
          <w:sz w:val="32"/>
          <w:szCs w:val="32"/>
          <w:lang w:eastAsia="zh-TW"/>
        </w:rPr>
      </w:pPr>
    </w:p>
    <w:p w14:paraId="1BEF0194" w14:textId="77777777" w:rsidR="000F5C12" w:rsidRPr="00CA01C7" w:rsidRDefault="000F5C12" w:rsidP="005D7B32">
      <w:pPr>
        <w:spacing w:line="460" w:lineRule="exact"/>
        <w:jc w:val="both"/>
        <w:rPr>
          <w:rFonts w:eastAsia="標楷體"/>
          <w:b/>
          <w:noProof/>
          <w:sz w:val="32"/>
          <w:szCs w:val="32"/>
          <w:lang w:eastAsia="zh-TW"/>
        </w:rPr>
      </w:pPr>
    </w:p>
    <w:p w14:paraId="3B1C4B21" w14:textId="77777777" w:rsidR="000F5C12" w:rsidRPr="00CA01C7" w:rsidRDefault="000F5C12" w:rsidP="005D7B32">
      <w:pPr>
        <w:spacing w:line="460" w:lineRule="exact"/>
        <w:jc w:val="both"/>
        <w:rPr>
          <w:rFonts w:eastAsia="標楷體"/>
          <w:b/>
          <w:noProof/>
          <w:sz w:val="32"/>
          <w:szCs w:val="32"/>
          <w:lang w:eastAsia="zh-TW"/>
        </w:rPr>
      </w:pPr>
    </w:p>
    <w:p w14:paraId="477B0BF3" w14:textId="77777777" w:rsidR="000F5C12" w:rsidRPr="00CA01C7" w:rsidRDefault="000F5C12" w:rsidP="005D7B32">
      <w:pPr>
        <w:spacing w:line="460" w:lineRule="exact"/>
        <w:jc w:val="both"/>
        <w:rPr>
          <w:rFonts w:eastAsia="標楷體"/>
          <w:b/>
          <w:noProof/>
          <w:sz w:val="32"/>
          <w:szCs w:val="32"/>
          <w:lang w:eastAsia="zh-TW"/>
        </w:rPr>
      </w:pPr>
    </w:p>
    <w:p w14:paraId="568656BF" w14:textId="77777777" w:rsidR="00AC6D66" w:rsidRPr="00CA01C7" w:rsidRDefault="00AC6D66" w:rsidP="005D7B32">
      <w:pPr>
        <w:spacing w:line="460" w:lineRule="exact"/>
        <w:jc w:val="both"/>
        <w:rPr>
          <w:rFonts w:eastAsia="標楷體"/>
          <w:b/>
          <w:noProof/>
          <w:sz w:val="32"/>
          <w:szCs w:val="32"/>
          <w:lang w:eastAsia="zh-TW"/>
        </w:rPr>
      </w:pPr>
    </w:p>
    <w:p w14:paraId="7ABAC5AF" w14:textId="77777777" w:rsidR="00AC6D66" w:rsidRPr="00CA01C7" w:rsidRDefault="00AC6D66" w:rsidP="005D7B32">
      <w:pPr>
        <w:spacing w:line="460" w:lineRule="exact"/>
        <w:jc w:val="both"/>
        <w:rPr>
          <w:rFonts w:eastAsia="標楷體"/>
          <w:b/>
          <w:noProof/>
          <w:sz w:val="32"/>
          <w:szCs w:val="32"/>
          <w:lang w:eastAsia="zh-TW"/>
        </w:rPr>
      </w:pPr>
    </w:p>
    <w:p w14:paraId="6A3EC4C8" w14:textId="77777777" w:rsidR="00AC6D66" w:rsidRPr="00CA01C7" w:rsidRDefault="00AC6D66" w:rsidP="005D7B32">
      <w:pPr>
        <w:spacing w:line="460" w:lineRule="exact"/>
        <w:jc w:val="both"/>
        <w:rPr>
          <w:rFonts w:eastAsia="標楷體"/>
          <w:b/>
          <w:noProof/>
          <w:sz w:val="32"/>
          <w:szCs w:val="32"/>
          <w:lang w:eastAsia="zh-TW"/>
        </w:rPr>
      </w:pPr>
    </w:p>
    <w:p w14:paraId="05101064" w14:textId="77777777" w:rsidR="00AC6D66" w:rsidRPr="00CA01C7" w:rsidRDefault="00AC6D66" w:rsidP="005D7B32">
      <w:pPr>
        <w:spacing w:line="460" w:lineRule="exact"/>
        <w:jc w:val="both"/>
        <w:rPr>
          <w:rFonts w:eastAsia="標楷體"/>
          <w:b/>
          <w:noProof/>
          <w:sz w:val="32"/>
          <w:szCs w:val="32"/>
          <w:lang w:eastAsia="zh-TW"/>
        </w:rPr>
      </w:pPr>
    </w:p>
    <w:p w14:paraId="545176BD" w14:textId="77777777" w:rsidR="00AC6D66" w:rsidRDefault="00AC6D66" w:rsidP="005D7B32">
      <w:pPr>
        <w:spacing w:line="460" w:lineRule="exact"/>
        <w:jc w:val="both"/>
        <w:rPr>
          <w:rFonts w:eastAsia="標楷體"/>
          <w:b/>
          <w:noProof/>
          <w:sz w:val="32"/>
          <w:szCs w:val="32"/>
          <w:lang w:eastAsia="zh-TW"/>
        </w:rPr>
      </w:pPr>
    </w:p>
    <w:p w14:paraId="54450328" w14:textId="77777777" w:rsidR="00F363E3" w:rsidRDefault="00F363E3" w:rsidP="005D7B32">
      <w:pPr>
        <w:spacing w:line="460" w:lineRule="exact"/>
        <w:jc w:val="both"/>
        <w:rPr>
          <w:rFonts w:eastAsia="標楷體"/>
          <w:b/>
          <w:noProof/>
          <w:sz w:val="32"/>
          <w:szCs w:val="32"/>
          <w:lang w:eastAsia="zh-TW"/>
        </w:rPr>
      </w:pPr>
    </w:p>
    <w:p w14:paraId="7696EED8" w14:textId="77777777" w:rsidR="00F363E3" w:rsidRDefault="00F363E3" w:rsidP="005D7B32">
      <w:pPr>
        <w:spacing w:line="460" w:lineRule="exact"/>
        <w:jc w:val="both"/>
        <w:rPr>
          <w:rFonts w:eastAsia="標楷體"/>
          <w:b/>
          <w:noProof/>
          <w:sz w:val="32"/>
          <w:szCs w:val="32"/>
          <w:lang w:eastAsia="zh-TW"/>
        </w:rPr>
      </w:pPr>
    </w:p>
    <w:p w14:paraId="1755C217" w14:textId="77777777" w:rsidR="0083642F" w:rsidRPr="00CA01C7" w:rsidRDefault="0083642F" w:rsidP="005D7B32">
      <w:pPr>
        <w:spacing w:line="460" w:lineRule="exact"/>
        <w:jc w:val="both"/>
        <w:rPr>
          <w:rFonts w:eastAsia="標楷體"/>
          <w:b/>
          <w:noProof/>
          <w:sz w:val="32"/>
          <w:szCs w:val="32"/>
          <w:lang w:eastAsia="zh-TW"/>
        </w:rPr>
      </w:pPr>
    </w:p>
    <w:p w14:paraId="5003BC4E" w14:textId="77777777" w:rsidR="0083642F" w:rsidRPr="0083642F" w:rsidRDefault="0083642F" w:rsidP="0083642F">
      <w:pPr>
        <w:spacing w:line="460" w:lineRule="exact"/>
        <w:jc w:val="both"/>
        <w:rPr>
          <w:rFonts w:eastAsia="標楷體"/>
          <w:b/>
          <w:sz w:val="32"/>
          <w:szCs w:val="32"/>
          <w:lang w:eastAsia="zh-TW"/>
        </w:rPr>
      </w:pPr>
      <w:r w:rsidRPr="00CA01C7">
        <w:rPr>
          <w:rFonts w:eastAsia="標楷體"/>
          <w:b/>
          <w:noProof/>
          <w:sz w:val="32"/>
          <w:szCs w:val="32"/>
          <w:lang w:eastAsia="zh-TW"/>
        </w:rPr>
        <w:drawing>
          <wp:anchor distT="0" distB="0" distL="114300" distR="114300" simplePos="0" relativeHeight="251687424" behindDoc="0" locked="0" layoutInCell="1" allowOverlap="1" wp14:anchorId="390D5954" wp14:editId="5028CD12">
            <wp:simplePos x="0" y="0"/>
            <wp:positionH relativeFrom="column">
              <wp:posOffset>-43815</wp:posOffset>
            </wp:positionH>
            <wp:positionV relativeFrom="paragraph">
              <wp:posOffset>424815</wp:posOffset>
            </wp:positionV>
            <wp:extent cx="5915025" cy="4095750"/>
            <wp:effectExtent l="0" t="0" r="9525" b="0"/>
            <wp:wrapTopAndBottom/>
            <wp:docPr id="58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l="21864" t="21498" r="21863" b="11009"/>
                    <a:stretch>
                      <a:fillRect/>
                    </a:stretch>
                  </pic:blipFill>
                  <pic:spPr bwMode="auto">
                    <a:xfrm>
                      <a:off x="0" y="0"/>
                      <a:ext cx="5915025" cy="409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D66" w:rsidRPr="00CA01C7">
        <w:rPr>
          <w:rFonts w:eastAsia="標楷體" w:hint="eastAsia"/>
          <w:b/>
          <w:sz w:val="32"/>
          <w:szCs w:val="32"/>
          <w:lang w:eastAsia="zh-TW"/>
        </w:rPr>
        <w:t>十</w:t>
      </w:r>
      <w:r w:rsidR="004C37A9">
        <w:rPr>
          <w:rFonts w:eastAsia="標楷體" w:hint="eastAsia"/>
          <w:b/>
          <w:sz w:val="32"/>
          <w:szCs w:val="32"/>
          <w:lang w:eastAsia="zh-TW"/>
        </w:rPr>
        <w:t>三</w:t>
      </w:r>
      <w:r w:rsidR="00AC6D66" w:rsidRPr="00CA01C7">
        <w:rPr>
          <w:rFonts w:eastAsia="標楷體" w:hint="eastAsia"/>
          <w:b/>
          <w:sz w:val="32"/>
          <w:szCs w:val="32"/>
          <w:lang w:eastAsia="zh-TW"/>
        </w:rPr>
        <w:t>、</w:t>
      </w:r>
      <w:r w:rsidR="00732DAB" w:rsidRPr="00CA01C7">
        <w:rPr>
          <w:rFonts w:eastAsia="標楷體" w:hint="eastAsia"/>
          <w:b/>
          <w:sz w:val="32"/>
          <w:szCs w:val="32"/>
          <w:lang w:eastAsia="zh-TW"/>
        </w:rPr>
        <w:t>不適任教師輔導機制</w:t>
      </w:r>
      <w:r w:rsidR="00AC6D66" w:rsidRPr="00CA01C7">
        <w:rPr>
          <w:rFonts w:eastAsia="標楷體" w:hint="eastAsia"/>
          <w:b/>
          <w:sz w:val="22"/>
          <w:szCs w:val="22"/>
          <w:lang w:eastAsia="zh-TW"/>
        </w:rPr>
        <w:t>(</w:t>
      </w:r>
      <w:r w:rsidR="00AC6D66" w:rsidRPr="00CA01C7">
        <w:rPr>
          <w:rFonts w:eastAsia="標楷體" w:hint="eastAsia"/>
          <w:b/>
          <w:sz w:val="22"/>
          <w:szCs w:val="22"/>
          <w:lang w:eastAsia="zh-TW"/>
        </w:rPr>
        <w:t>參照院內教學部制訂二階</w:t>
      </w:r>
      <w:r w:rsidR="00AC6D66" w:rsidRPr="00CA01C7">
        <w:rPr>
          <w:rFonts w:eastAsia="標楷體" w:hint="eastAsia"/>
          <w:b/>
          <w:sz w:val="22"/>
          <w:szCs w:val="22"/>
          <w:lang w:eastAsia="zh-TW"/>
        </w:rPr>
        <w:t>ISO</w:t>
      </w:r>
      <w:r w:rsidR="00AC6D66" w:rsidRPr="00CA01C7">
        <w:rPr>
          <w:rFonts w:eastAsia="標楷體" w:hint="eastAsia"/>
          <w:b/>
          <w:sz w:val="22"/>
          <w:szCs w:val="22"/>
          <w:lang w:eastAsia="zh-TW"/>
        </w:rPr>
        <w:t>辦法辦理</w:t>
      </w:r>
      <w:r w:rsidR="00AC6D66" w:rsidRPr="00CA01C7">
        <w:rPr>
          <w:rFonts w:eastAsia="標楷體" w:hint="eastAsia"/>
          <w:b/>
          <w:sz w:val="22"/>
          <w:szCs w:val="22"/>
          <w:lang w:eastAsia="zh-TW"/>
        </w:rPr>
        <w:t>)</w:t>
      </w:r>
      <w:r w:rsidR="00732DAB" w:rsidRPr="00CA01C7">
        <w:rPr>
          <w:rFonts w:eastAsia="標楷體" w:hint="eastAsia"/>
          <w:b/>
          <w:sz w:val="32"/>
          <w:szCs w:val="32"/>
          <w:lang w:eastAsia="zh-TW"/>
        </w:rPr>
        <w:t>：</w:t>
      </w:r>
    </w:p>
    <w:p w14:paraId="3A5BCEE8" w14:textId="77777777" w:rsidR="00BC4040" w:rsidRPr="00CA01C7" w:rsidRDefault="006C627D" w:rsidP="00216901">
      <w:pPr>
        <w:snapToGrid w:val="0"/>
        <w:spacing w:before="60" w:line="400" w:lineRule="exact"/>
        <w:jc w:val="both"/>
        <w:rPr>
          <w:rFonts w:eastAsia="標楷體"/>
          <w:b/>
          <w:sz w:val="28"/>
          <w:lang w:eastAsia="zh-TW"/>
        </w:rPr>
      </w:pPr>
      <w:r w:rsidRPr="00CA01C7">
        <w:rPr>
          <w:rFonts w:eastAsia="標楷體" w:hAnsi="標楷體"/>
          <w:b/>
          <w:noProof/>
          <w:kern w:val="2"/>
          <w:sz w:val="40"/>
          <w:szCs w:val="40"/>
          <w:lang w:eastAsia="zh-TW"/>
        </w:rPr>
        <mc:AlternateContent>
          <mc:Choice Requires="wps">
            <w:drawing>
              <wp:anchor distT="0" distB="0" distL="114300" distR="114300" simplePos="0" relativeHeight="251668992" behindDoc="0" locked="0" layoutInCell="1" allowOverlap="1" wp14:anchorId="48501869" wp14:editId="43C54B10">
                <wp:simplePos x="0" y="0"/>
                <wp:positionH relativeFrom="column">
                  <wp:posOffset>-264502</wp:posOffset>
                </wp:positionH>
                <wp:positionV relativeFrom="paragraph">
                  <wp:posOffset>-5226</wp:posOffset>
                </wp:positionV>
                <wp:extent cx="800100" cy="342900"/>
                <wp:effectExtent l="0" t="0" r="0" b="0"/>
                <wp:wrapNone/>
                <wp:docPr id="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67A9F88C" w14:textId="77777777" w:rsidR="00C84023" w:rsidRDefault="00C84023" w:rsidP="00BC4040">
                            <w:pPr>
                              <w:snapToGrid w:val="0"/>
                              <w:jc w:val="center"/>
                              <w:rPr>
                                <w:rFonts w:ascii="標楷體" w:eastAsia="標楷體" w:hAnsi="標楷體"/>
                                <w:b/>
                                <w:bCs/>
                                <w:color w:val="0000FF"/>
                                <w:sz w:val="28"/>
                                <w:szCs w:val="28"/>
                                <w:lang w:eastAsia="zh-TW"/>
                              </w:rPr>
                            </w:pPr>
                            <w:r w:rsidRPr="00C029BA">
                              <w:rPr>
                                <w:rFonts w:ascii="標楷體" w:eastAsia="標楷體" w:hAnsi="標楷體" w:hint="eastAsia"/>
                                <w:b/>
                                <w:bCs/>
                                <w:color w:val="0000FF"/>
                                <w:sz w:val="28"/>
                                <w:szCs w:val="28"/>
                              </w:rPr>
                              <w:t>附件</w:t>
                            </w:r>
                            <w:r w:rsidR="00857375">
                              <w:rPr>
                                <w:rFonts w:ascii="標楷體" w:eastAsia="標楷體" w:hAnsi="標楷體" w:hint="eastAsia"/>
                                <w:b/>
                                <w:bCs/>
                                <w:color w:val="0000FF"/>
                                <w:sz w:val="28"/>
                                <w:szCs w:val="28"/>
                                <w:lang w:eastAsia="zh-TW"/>
                              </w:rPr>
                              <w:t>ㄧ</w:t>
                            </w:r>
                          </w:p>
                          <w:p w14:paraId="7EB0FD1B" w14:textId="77777777" w:rsidR="00857375" w:rsidRPr="00C029BA" w:rsidRDefault="00857375" w:rsidP="00857375">
                            <w:pPr>
                              <w:snapToGrid w:val="0"/>
                              <w:rPr>
                                <w:rFonts w:ascii="標楷體" w:eastAsia="標楷體" w:hAnsi="標楷體"/>
                                <w:b/>
                                <w:bCs/>
                                <w:color w:val="0000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8501869" id="_x0000_t202" coordsize="21600,21600" o:spt="202" path="m,l,21600r21600,l21600,xe">
                <v:stroke joinstyle="miter"/>
                <v:path gradientshapeok="t" o:connecttype="rect"/>
              </v:shapetype>
              <v:shape id="Text Box 46" o:spid="_x0000_s1027" type="#_x0000_t202" style="position:absolute;left:0;text-align:left;margin-left:-20.85pt;margin-top:-.4pt;width:63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">
                <v:textbox>
                  <w:txbxContent>
                    <w:p w14:paraId="67A9F88C" w14:textId="77777777" w:rsidR="00C84023" w:rsidRDefault="00C84023" w:rsidP="00BC4040">
                      <w:pPr>
                        <w:snapToGrid w:val="0"/>
                        <w:jc w:val="center"/>
                        <w:rPr>
                          <w:rFonts w:ascii="標楷體" w:eastAsia="標楷體" w:hAnsi="標楷體"/>
                          <w:b/>
                          <w:bCs/>
                          <w:color w:val="0000FF"/>
                          <w:sz w:val="28"/>
                          <w:szCs w:val="28"/>
                          <w:lang w:eastAsia="zh-TW"/>
                        </w:rPr>
                      </w:pPr>
                      <w:r w:rsidRPr="00C029BA">
                        <w:rPr>
                          <w:rFonts w:ascii="標楷體" w:eastAsia="標楷體" w:hAnsi="標楷體" w:hint="eastAsia"/>
                          <w:b/>
                          <w:bCs/>
                          <w:color w:val="0000FF"/>
                          <w:sz w:val="28"/>
                          <w:szCs w:val="28"/>
                        </w:rPr>
                        <w:t>附件</w:t>
                      </w:r>
                      <w:proofErr w:type="gramStart"/>
                      <w:r w:rsidR="00857375">
                        <w:rPr>
                          <w:rFonts w:ascii="標楷體" w:eastAsia="標楷體" w:hAnsi="標楷體" w:hint="eastAsia"/>
                          <w:b/>
                          <w:bCs/>
                          <w:color w:val="0000FF"/>
                          <w:sz w:val="28"/>
                          <w:szCs w:val="28"/>
                          <w:lang w:eastAsia="zh-TW"/>
                        </w:rPr>
                        <w:t>ㄧ</w:t>
                      </w:r>
                      <w:proofErr w:type="gramEnd"/>
                    </w:p>
                    <w:p w14:paraId="7EB0FD1B" w14:textId="77777777" w:rsidR="00857375" w:rsidRPr="00C029BA" w:rsidRDefault="00857375" w:rsidP="00857375">
                      <w:pPr>
                        <w:snapToGrid w:val="0"/>
                        <w:rPr>
                          <w:rFonts w:ascii="標楷體" w:eastAsia="標楷體" w:hAnsi="標楷體"/>
                          <w:b/>
                          <w:bCs/>
                          <w:color w:val="0000FF"/>
                          <w:sz w:val="28"/>
                          <w:szCs w:val="28"/>
                        </w:rPr>
                      </w:pPr>
                    </w:p>
                  </w:txbxContent>
                </v:textbox>
              </v:shape>
            </w:pict>
          </mc:Fallback>
        </mc:AlternateContent>
      </w:r>
    </w:p>
    <w:p w14:paraId="6F1D7A90" w14:textId="77777777" w:rsidR="00BC4040" w:rsidRPr="00CA01C7" w:rsidRDefault="00BC4040" w:rsidP="00BC4040">
      <w:pPr>
        <w:suppressAutoHyphens w:val="0"/>
        <w:jc w:val="center"/>
        <w:rPr>
          <w:rFonts w:eastAsia="標楷體"/>
          <w:b/>
          <w:kern w:val="2"/>
          <w:sz w:val="40"/>
          <w:szCs w:val="40"/>
          <w:lang w:eastAsia="zh-TW"/>
        </w:rPr>
      </w:pPr>
      <w:r w:rsidRPr="00CA01C7">
        <w:rPr>
          <w:rFonts w:eastAsia="標楷體" w:hAnsi="標楷體"/>
          <w:b/>
          <w:kern w:val="2"/>
          <w:sz w:val="40"/>
          <w:szCs w:val="40"/>
          <w:lang w:eastAsia="zh-TW"/>
        </w:rPr>
        <w:t>佛教慈濟醫療財團法人台北慈濟醫院</w:t>
      </w:r>
    </w:p>
    <w:p w14:paraId="58F3CFCF" w14:textId="77777777" w:rsidR="00BC4040" w:rsidRPr="00CA01C7" w:rsidRDefault="00BC4040" w:rsidP="00BC4040">
      <w:pPr>
        <w:suppressAutoHyphens w:val="0"/>
        <w:snapToGrid w:val="0"/>
        <w:ind w:leftChars="-12" w:left="-28" w:hanging="1"/>
        <w:jc w:val="center"/>
        <w:rPr>
          <w:rFonts w:eastAsia="標楷體"/>
          <w:b/>
          <w:bCs/>
          <w:kern w:val="2"/>
          <w:sz w:val="40"/>
          <w:szCs w:val="40"/>
          <w:lang w:eastAsia="zh-TW"/>
        </w:rPr>
      </w:pPr>
      <w:r w:rsidRPr="00CA01C7">
        <w:rPr>
          <w:rFonts w:eastAsia="標楷體" w:hAnsi="標楷體" w:hint="eastAsia"/>
          <w:b/>
          <w:bCs/>
          <w:kern w:val="2"/>
          <w:sz w:val="40"/>
          <w:szCs w:val="40"/>
          <w:lang w:eastAsia="zh-TW"/>
        </w:rPr>
        <w:t>學前評估</w:t>
      </w:r>
      <w:r w:rsidRPr="00CA01C7">
        <w:rPr>
          <w:rFonts w:eastAsia="標楷體" w:hAnsi="標楷體" w:hint="eastAsia"/>
          <w:b/>
          <w:bCs/>
          <w:kern w:val="2"/>
          <w:sz w:val="40"/>
          <w:szCs w:val="40"/>
          <w:lang w:eastAsia="zh-TW"/>
        </w:rPr>
        <w:t>-</w:t>
      </w:r>
      <w:r w:rsidRPr="00CA01C7">
        <w:rPr>
          <w:rFonts w:eastAsia="標楷體" w:hAnsi="標楷體" w:hint="eastAsia"/>
          <w:b/>
          <w:bCs/>
          <w:kern w:val="2"/>
          <w:sz w:val="40"/>
          <w:szCs w:val="40"/>
          <w:lang w:eastAsia="zh-TW"/>
        </w:rPr>
        <w:t>口試</w:t>
      </w:r>
    </w:p>
    <w:p w14:paraId="1C782ED0" w14:textId="77777777" w:rsidR="00BC4040" w:rsidRPr="00CA01C7" w:rsidRDefault="00BC4040" w:rsidP="00BC4040">
      <w:pPr>
        <w:suppressAutoHyphens w:val="0"/>
        <w:snapToGrid w:val="0"/>
        <w:ind w:leftChars="-12" w:left="-28" w:hanging="1"/>
        <w:rPr>
          <w:rFonts w:eastAsia="標楷體"/>
          <w:b/>
          <w:bCs/>
          <w:kern w:val="2"/>
          <w:sz w:val="36"/>
          <w:szCs w:val="36"/>
          <w:lang w:eastAsia="zh-TW"/>
        </w:rPr>
      </w:pPr>
    </w:p>
    <w:p w14:paraId="49A8A9A5" w14:textId="77777777" w:rsidR="00BC4040" w:rsidRPr="00CA01C7" w:rsidRDefault="00BC4040" w:rsidP="00BC4040">
      <w:pPr>
        <w:suppressAutoHyphens w:val="0"/>
        <w:snapToGrid w:val="0"/>
        <w:spacing w:line="500" w:lineRule="exact"/>
        <w:rPr>
          <w:rFonts w:eastAsia="標楷體"/>
          <w:kern w:val="2"/>
          <w:sz w:val="32"/>
          <w:szCs w:val="32"/>
          <w:lang w:eastAsia="zh-TW"/>
        </w:rPr>
      </w:pPr>
      <w:r w:rsidRPr="00CA01C7">
        <w:rPr>
          <w:rFonts w:eastAsia="標楷體" w:hAnsi="標楷體"/>
          <w:kern w:val="2"/>
          <w:sz w:val="32"/>
          <w:szCs w:val="32"/>
          <w:lang w:eastAsia="zh-TW"/>
        </w:rPr>
        <w:t>學員姓名：</w:t>
      </w:r>
      <w:r w:rsidRPr="00CA01C7">
        <w:rPr>
          <w:rFonts w:eastAsia="標楷體" w:hAnsi="標楷體" w:hint="eastAsia"/>
          <w:kern w:val="2"/>
          <w:sz w:val="32"/>
          <w:szCs w:val="32"/>
          <w:lang w:eastAsia="zh-TW"/>
        </w:rPr>
        <w:t>所</w:t>
      </w:r>
      <w:r w:rsidRPr="00CA01C7">
        <w:rPr>
          <w:rFonts w:eastAsia="標楷體" w:hAnsi="標楷體"/>
          <w:kern w:val="2"/>
          <w:sz w:val="32"/>
          <w:szCs w:val="32"/>
          <w:lang w:eastAsia="zh-TW"/>
        </w:rPr>
        <w:t>屬</w:t>
      </w:r>
      <w:r w:rsidRPr="00CA01C7">
        <w:rPr>
          <w:rFonts w:eastAsia="標楷體" w:hAnsi="標楷體" w:hint="eastAsia"/>
          <w:kern w:val="2"/>
          <w:sz w:val="32"/>
          <w:szCs w:val="32"/>
          <w:lang w:eastAsia="zh-TW"/>
        </w:rPr>
        <w:t>科別</w:t>
      </w:r>
      <w:r w:rsidRPr="00CA01C7">
        <w:rPr>
          <w:rFonts w:eastAsia="標楷體" w:hAnsi="標楷體"/>
          <w:kern w:val="2"/>
          <w:sz w:val="32"/>
          <w:szCs w:val="32"/>
          <w:lang w:eastAsia="zh-TW"/>
        </w:rPr>
        <w:t>：</w:t>
      </w:r>
    </w:p>
    <w:p w14:paraId="6680EEBD" w14:textId="77777777" w:rsidR="00BC4040" w:rsidRPr="00CA01C7" w:rsidRDefault="00BC4040" w:rsidP="00BC4040">
      <w:pPr>
        <w:suppressAutoHyphens w:val="0"/>
        <w:snapToGrid w:val="0"/>
        <w:spacing w:line="500" w:lineRule="exact"/>
        <w:rPr>
          <w:rFonts w:eastAsia="標楷體"/>
          <w:kern w:val="2"/>
          <w:sz w:val="32"/>
          <w:szCs w:val="32"/>
          <w:lang w:eastAsia="zh-TW"/>
        </w:rPr>
      </w:pPr>
      <w:r w:rsidRPr="00CA01C7">
        <w:rPr>
          <w:rFonts w:eastAsia="標楷體" w:hAnsi="標楷體"/>
          <w:kern w:val="2"/>
          <w:sz w:val="32"/>
          <w:szCs w:val="32"/>
          <w:lang w:eastAsia="zh-TW"/>
        </w:rPr>
        <w:t>訓練科別：</w:t>
      </w:r>
      <w:r w:rsidRPr="00CA01C7">
        <w:rPr>
          <w:rFonts w:eastAsia="標楷體" w:hAnsi="標楷體" w:hint="eastAsia"/>
          <w:kern w:val="2"/>
          <w:sz w:val="32"/>
          <w:szCs w:val="32"/>
          <w:lang w:eastAsia="zh-TW"/>
        </w:rPr>
        <w:t>評估教師</w:t>
      </w:r>
      <w:r w:rsidRPr="00CA01C7">
        <w:rPr>
          <w:rFonts w:eastAsia="標楷體" w:hAnsi="標楷體"/>
          <w:kern w:val="2"/>
          <w:sz w:val="32"/>
          <w:szCs w:val="32"/>
          <w:lang w:eastAsia="zh-TW"/>
        </w:rPr>
        <w:t>：</w:t>
      </w:r>
    </w:p>
    <w:p w14:paraId="7B53B3A8" w14:textId="77777777" w:rsidR="00BC4040" w:rsidRPr="00CA01C7" w:rsidRDefault="00BC4040" w:rsidP="00BC4040">
      <w:pPr>
        <w:suppressAutoHyphens w:val="0"/>
        <w:snapToGrid w:val="0"/>
        <w:spacing w:line="500" w:lineRule="exact"/>
        <w:rPr>
          <w:rFonts w:eastAsia="標楷體"/>
          <w:kern w:val="2"/>
          <w:sz w:val="32"/>
          <w:szCs w:val="32"/>
          <w:u w:val="single"/>
          <w:lang w:eastAsia="zh-TW"/>
        </w:rPr>
      </w:pPr>
      <w:r w:rsidRPr="00CA01C7">
        <w:rPr>
          <w:rFonts w:eastAsia="標楷體" w:hAnsi="標楷體" w:hint="eastAsia"/>
          <w:bCs/>
          <w:kern w:val="2"/>
          <w:sz w:val="32"/>
          <w:szCs w:val="32"/>
          <w:lang w:eastAsia="zh-TW"/>
        </w:rPr>
        <w:t>評估日期</w:t>
      </w:r>
      <w:r w:rsidRPr="00CA01C7">
        <w:rPr>
          <w:rFonts w:eastAsia="標楷體" w:hAnsi="標楷體"/>
          <w:bCs/>
          <w:kern w:val="2"/>
          <w:sz w:val="32"/>
          <w:szCs w:val="32"/>
          <w:lang w:eastAsia="zh-TW"/>
        </w:rPr>
        <w:t>：</w:t>
      </w:r>
      <w:r w:rsidRPr="00CA01C7">
        <w:rPr>
          <w:rFonts w:eastAsia="標楷體" w:hAnsi="標楷體"/>
          <w:kern w:val="2"/>
          <w:sz w:val="32"/>
          <w:szCs w:val="32"/>
          <w:u w:val="single"/>
          <w:lang w:eastAsia="zh-TW"/>
        </w:rPr>
        <w:t>年月日</w:t>
      </w:r>
    </w:p>
    <w:p w14:paraId="55201C8E" w14:textId="77777777" w:rsidR="00BC4040" w:rsidRPr="00CA01C7" w:rsidRDefault="00BC4040" w:rsidP="00BC4040">
      <w:pPr>
        <w:suppressAutoHyphens w:val="0"/>
        <w:snapToGrid w:val="0"/>
        <w:spacing w:line="500" w:lineRule="exact"/>
        <w:ind w:leftChars="-12" w:left="-29" w:firstLineChars="124" w:firstLine="347"/>
        <w:rPr>
          <w:rFonts w:eastAsia="標楷體"/>
          <w:kern w:val="2"/>
          <w:sz w:val="28"/>
          <w:lang w:eastAsia="zh-TW"/>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18"/>
        <w:gridCol w:w="710"/>
        <w:gridCol w:w="710"/>
        <w:gridCol w:w="710"/>
        <w:gridCol w:w="710"/>
        <w:gridCol w:w="710"/>
      </w:tblGrid>
      <w:tr w:rsidR="00CA01C7" w:rsidRPr="00CA01C7" w14:paraId="4F3F1A56" w14:textId="77777777" w:rsidTr="00BE4BBA">
        <w:trPr>
          <w:cantSplit/>
          <w:trHeight w:val="460"/>
          <w:jc w:val="center"/>
        </w:trPr>
        <w:tc>
          <w:tcPr>
            <w:tcW w:w="6018" w:type="dxa"/>
            <w:vAlign w:val="center"/>
          </w:tcPr>
          <w:p w14:paraId="4BF45C69" w14:textId="77777777" w:rsidR="00BC4040" w:rsidRPr="00CA01C7" w:rsidRDefault="00BC4040" w:rsidP="00BC4040">
            <w:pPr>
              <w:suppressAutoHyphens w:val="0"/>
              <w:snapToGrid w:val="0"/>
              <w:spacing w:line="240" w:lineRule="atLeast"/>
              <w:ind w:left="-12"/>
              <w:jc w:val="center"/>
              <w:rPr>
                <w:rFonts w:eastAsia="標楷體"/>
                <w:kern w:val="2"/>
                <w:sz w:val="32"/>
                <w:szCs w:val="32"/>
                <w:lang w:eastAsia="zh-TW"/>
              </w:rPr>
            </w:pPr>
            <w:r w:rsidRPr="00CA01C7">
              <w:rPr>
                <w:rFonts w:eastAsia="標楷體" w:hAnsi="標楷體"/>
                <w:kern w:val="2"/>
                <w:sz w:val="32"/>
                <w:szCs w:val="32"/>
                <w:lang w:eastAsia="zh-TW"/>
              </w:rPr>
              <w:t>評估項目</w:t>
            </w:r>
          </w:p>
        </w:tc>
        <w:tc>
          <w:tcPr>
            <w:tcW w:w="710" w:type="dxa"/>
            <w:shd w:val="clear" w:color="auto" w:fill="auto"/>
            <w:vAlign w:val="center"/>
          </w:tcPr>
          <w:p w14:paraId="788A0667" w14:textId="77777777" w:rsidR="00BC4040" w:rsidRPr="00CA01C7" w:rsidRDefault="00BC4040" w:rsidP="00BC4040">
            <w:pPr>
              <w:suppressAutoHyphens w:val="0"/>
              <w:snapToGrid w:val="0"/>
              <w:spacing w:line="240" w:lineRule="atLeast"/>
              <w:ind w:left="-12"/>
              <w:jc w:val="center"/>
              <w:rPr>
                <w:rFonts w:eastAsia="標楷體" w:hAnsi="標楷體"/>
                <w:kern w:val="2"/>
                <w:sz w:val="32"/>
                <w:szCs w:val="32"/>
                <w:lang w:eastAsia="zh-TW"/>
              </w:rPr>
            </w:pPr>
            <w:r w:rsidRPr="00CA01C7">
              <w:rPr>
                <w:rFonts w:eastAsia="標楷體" w:hAnsi="標楷體" w:hint="eastAsia"/>
                <w:kern w:val="2"/>
                <w:sz w:val="32"/>
                <w:szCs w:val="32"/>
                <w:lang w:eastAsia="zh-TW"/>
              </w:rPr>
              <w:t>優</w:t>
            </w:r>
            <w:r w:rsidRPr="00CA01C7">
              <w:rPr>
                <w:rFonts w:eastAsia="標楷體" w:hAnsi="標楷體" w:hint="eastAsia"/>
                <w:kern w:val="2"/>
                <w:sz w:val="32"/>
                <w:szCs w:val="32"/>
                <w:lang w:eastAsia="zh-TW"/>
              </w:rPr>
              <w:t>25</w:t>
            </w:r>
          </w:p>
        </w:tc>
        <w:tc>
          <w:tcPr>
            <w:tcW w:w="710" w:type="dxa"/>
            <w:shd w:val="clear" w:color="auto" w:fill="auto"/>
            <w:vAlign w:val="center"/>
          </w:tcPr>
          <w:p w14:paraId="62248A96" w14:textId="77777777" w:rsidR="00BC4040" w:rsidRPr="00CA01C7" w:rsidRDefault="00BC4040" w:rsidP="00BC4040">
            <w:pPr>
              <w:suppressAutoHyphens w:val="0"/>
              <w:snapToGrid w:val="0"/>
              <w:spacing w:line="240" w:lineRule="atLeast"/>
              <w:ind w:left="-12"/>
              <w:jc w:val="center"/>
              <w:rPr>
                <w:rFonts w:eastAsia="標楷體"/>
                <w:kern w:val="2"/>
                <w:sz w:val="32"/>
                <w:szCs w:val="32"/>
                <w:lang w:eastAsia="zh-TW"/>
              </w:rPr>
            </w:pPr>
            <w:r w:rsidRPr="00CA01C7">
              <w:rPr>
                <w:rFonts w:eastAsia="標楷體" w:hint="eastAsia"/>
                <w:kern w:val="2"/>
                <w:sz w:val="32"/>
                <w:szCs w:val="32"/>
                <w:lang w:eastAsia="zh-TW"/>
              </w:rPr>
              <w:t>佳</w:t>
            </w:r>
            <w:r w:rsidRPr="00CA01C7">
              <w:rPr>
                <w:rFonts w:eastAsia="標楷體" w:hint="eastAsia"/>
                <w:kern w:val="2"/>
                <w:sz w:val="32"/>
                <w:szCs w:val="32"/>
                <w:lang w:eastAsia="zh-TW"/>
              </w:rPr>
              <w:t>20</w:t>
            </w:r>
          </w:p>
        </w:tc>
        <w:tc>
          <w:tcPr>
            <w:tcW w:w="710" w:type="dxa"/>
            <w:shd w:val="clear" w:color="auto" w:fill="auto"/>
            <w:vAlign w:val="center"/>
          </w:tcPr>
          <w:p w14:paraId="2EE58F5C" w14:textId="77777777" w:rsidR="00BC4040" w:rsidRPr="00CA01C7" w:rsidRDefault="00BC4040" w:rsidP="00BC4040">
            <w:pPr>
              <w:suppressAutoHyphens w:val="0"/>
              <w:snapToGrid w:val="0"/>
              <w:spacing w:line="240" w:lineRule="atLeast"/>
              <w:ind w:left="-12"/>
              <w:jc w:val="center"/>
              <w:rPr>
                <w:rFonts w:eastAsia="標楷體"/>
                <w:kern w:val="2"/>
                <w:sz w:val="32"/>
                <w:szCs w:val="32"/>
                <w:lang w:eastAsia="zh-TW"/>
              </w:rPr>
            </w:pPr>
            <w:r w:rsidRPr="00CA01C7">
              <w:rPr>
                <w:rFonts w:eastAsia="標楷體" w:hint="eastAsia"/>
                <w:kern w:val="2"/>
                <w:sz w:val="32"/>
                <w:szCs w:val="32"/>
                <w:lang w:eastAsia="zh-TW"/>
              </w:rPr>
              <w:t>可</w:t>
            </w:r>
            <w:r w:rsidRPr="00CA01C7">
              <w:rPr>
                <w:rFonts w:eastAsia="標楷體" w:hint="eastAsia"/>
                <w:kern w:val="2"/>
                <w:sz w:val="32"/>
                <w:szCs w:val="32"/>
                <w:lang w:eastAsia="zh-TW"/>
              </w:rPr>
              <w:t>15</w:t>
            </w:r>
          </w:p>
        </w:tc>
        <w:tc>
          <w:tcPr>
            <w:tcW w:w="710" w:type="dxa"/>
            <w:shd w:val="clear" w:color="auto" w:fill="auto"/>
            <w:vAlign w:val="center"/>
          </w:tcPr>
          <w:p w14:paraId="37B9815B" w14:textId="77777777" w:rsidR="00BC4040" w:rsidRPr="00CA01C7" w:rsidRDefault="00BC4040" w:rsidP="00BC4040">
            <w:pPr>
              <w:suppressAutoHyphens w:val="0"/>
              <w:snapToGrid w:val="0"/>
              <w:spacing w:line="240" w:lineRule="atLeast"/>
              <w:ind w:left="-12"/>
              <w:jc w:val="center"/>
              <w:rPr>
                <w:rFonts w:eastAsia="標楷體"/>
                <w:kern w:val="2"/>
                <w:sz w:val="32"/>
                <w:szCs w:val="32"/>
                <w:lang w:eastAsia="zh-TW"/>
              </w:rPr>
            </w:pPr>
            <w:r w:rsidRPr="00CA01C7">
              <w:rPr>
                <w:rFonts w:eastAsia="標楷體" w:hint="eastAsia"/>
                <w:kern w:val="2"/>
                <w:sz w:val="32"/>
                <w:szCs w:val="32"/>
                <w:lang w:eastAsia="zh-TW"/>
              </w:rPr>
              <w:t>差</w:t>
            </w:r>
            <w:r w:rsidRPr="00CA01C7">
              <w:rPr>
                <w:rFonts w:eastAsia="標楷體" w:hint="eastAsia"/>
                <w:kern w:val="2"/>
                <w:sz w:val="32"/>
                <w:szCs w:val="32"/>
                <w:lang w:eastAsia="zh-TW"/>
              </w:rPr>
              <w:t>10</w:t>
            </w:r>
          </w:p>
        </w:tc>
        <w:tc>
          <w:tcPr>
            <w:tcW w:w="710" w:type="dxa"/>
            <w:shd w:val="clear" w:color="auto" w:fill="auto"/>
            <w:vAlign w:val="center"/>
          </w:tcPr>
          <w:p w14:paraId="62A45E18" w14:textId="77777777" w:rsidR="00BC4040" w:rsidRPr="00CA01C7" w:rsidRDefault="00BC4040" w:rsidP="00BC4040">
            <w:pPr>
              <w:suppressAutoHyphens w:val="0"/>
              <w:snapToGrid w:val="0"/>
              <w:spacing w:line="240" w:lineRule="atLeast"/>
              <w:ind w:left="-12"/>
              <w:jc w:val="center"/>
              <w:rPr>
                <w:rFonts w:eastAsia="標楷體"/>
                <w:kern w:val="2"/>
                <w:sz w:val="32"/>
                <w:szCs w:val="32"/>
                <w:lang w:eastAsia="zh-TW"/>
              </w:rPr>
            </w:pPr>
            <w:r w:rsidRPr="00CA01C7">
              <w:rPr>
                <w:rFonts w:eastAsia="標楷體" w:hint="eastAsia"/>
                <w:kern w:val="2"/>
                <w:sz w:val="32"/>
                <w:szCs w:val="32"/>
                <w:lang w:eastAsia="zh-TW"/>
              </w:rPr>
              <w:t>劣</w:t>
            </w:r>
          </w:p>
          <w:p w14:paraId="56BA96FC" w14:textId="77777777" w:rsidR="00BC4040" w:rsidRPr="00CA01C7" w:rsidRDefault="00BC4040" w:rsidP="00BC4040">
            <w:pPr>
              <w:suppressAutoHyphens w:val="0"/>
              <w:snapToGrid w:val="0"/>
              <w:spacing w:line="240" w:lineRule="atLeast"/>
              <w:ind w:left="-12"/>
              <w:jc w:val="center"/>
              <w:rPr>
                <w:rFonts w:eastAsia="標楷體"/>
                <w:kern w:val="2"/>
                <w:sz w:val="32"/>
                <w:szCs w:val="32"/>
                <w:lang w:eastAsia="zh-TW"/>
              </w:rPr>
            </w:pPr>
            <w:r w:rsidRPr="00CA01C7">
              <w:rPr>
                <w:rFonts w:eastAsia="標楷體" w:hint="eastAsia"/>
                <w:kern w:val="2"/>
                <w:sz w:val="32"/>
                <w:szCs w:val="32"/>
                <w:lang w:eastAsia="zh-TW"/>
              </w:rPr>
              <w:t>5</w:t>
            </w:r>
          </w:p>
        </w:tc>
      </w:tr>
      <w:tr w:rsidR="00CA01C7" w:rsidRPr="00CA01C7" w14:paraId="4BCE2502" w14:textId="77777777" w:rsidTr="00BE4BBA">
        <w:trPr>
          <w:cantSplit/>
          <w:trHeight w:val="888"/>
          <w:jc w:val="center"/>
        </w:trPr>
        <w:tc>
          <w:tcPr>
            <w:tcW w:w="6018" w:type="dxa"/>
            <w:vAlign w:val="center"/>
          </w:tcPr>
          <w:p w14:paraId="42E23873" w14:textId="77777777" w:rsidR="00BC4040" w:rsidRPr="00CA01C7" w:rsidRDefault="00BC4040" w:rsidP="00BC4040">
            <w:pPr>
              <w:suppressAutoHyphens w:val="0"/>
              <w:snapToGrid w:val="0"/>
              <w:ind w:left="-11"/>
              <w:jc w:val="both"/>
              <w:rPr>
                <w:rFonts w:eastAsia="標楷體"/>
                <w:kern w:val="2"/>
                <w:sz w:val="32"/>
                <w:szCs w:val="32"/>
                <w:lang w:eastAsia="zh-TW"/>
              </w:rPr>
            </w:pPr>
            <w:r w:rsidRPr="00CA01C7">
              <w:rPr>
                <w:rFonts w:eastAsia="標楷體" w:hAnsi="標楷體"/>
                <w:kern w:val="2"/>
                <w:sz w:val="32"/>
                <w:szCs w:val="32"/>
                <w:lang w:eastAsia="zh-TW"/>
              </w:rPr>
              <w:t>專業知識</w:t>
            </w:r>
          </w:p>
        </w:tc>
        <w:tc>
          <w:tcPr>
            <w:tcW w:w="710" w:type="dxa"/>
            <w:shd w:val="clear" w:color="auto" w:fill="auto"/>
            <w:vAlign w:val="center"/>
          </w:tcPr>
          <w:p w14:paraId="7B9C5A22"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383AB9B2"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3FF2B882"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5D9D1AB5"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6F167688"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r>
      <w:tr w:rsidR="00CA01C7" w:rsidRPr="00CA01C7" w14:paraId="6ABFBDA6" w14:textId="77777777" w:rsidTr="00BE4BBA">
        <w:trPr>
          <w:cantSplit/>
          <w:trHeight w:val="889"/>
          <w:jc w:val="center"/>
        </w:trPr>
        <w:tc>
          <w:tcPr>
            <w:tcW w:w="6018" w:type="dxa"/>
            <w:vAlign w:val="center"/>
          </w:tcPr>
          <w:p w14:paraId="3E6EA341" w14:textId="77777777" w:rsidR="00BC4040" w:rsidRPr="00CA01C7" w:rsidRDefault="00BC4040" w:rsidP="00BC4040">
            <w:pPr>
              <w:suppressAutoHyphens w:val="0"/>
              <w:snapToGrid w:val="0"/>
              <w:ind w:left="-11"/>
              <w:jc w:val="both"/>
              <w:rPr>
                <w:rFonts w:eastAsia="標楷體"/>
                <w:kern w:val="2"/>
                <w:sz w:val="32"/>
                <w:szCs w:val="32"/>
                <w:lang w:eastAsia="zh-TW"/>
              </w:rPr>
            </w:pPr>
            <w:r w:rsidRPr="00CA01C7">
              <w:rPr>
                <w:rFonts w:eastAsia="標楷體" w:hAnsi="標楷體" w:hint="eastAsia"/>
                <w:kern w:val="2"/>
                <w:sz w:val="32"/>
                <w:szCs w:val="32"/>
                <w:lang w:eastAsia="zh-TW"/>
              </w:rPr>
              <w:t>專業技能</w:t>
            </w:r>
          </w:p>
        </w:tc>
        <w:tc>
          <w:tcPr>
            <w:tcW w:w="710" w:type="dxa"/>
            <w:shd w:val="clear" w:color="auto" w:fill="auto"/>
            <w:vAlign w:val="center"/>
          </w:tcPr>
          <w:p w14:paraId="3579D32C"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1DA721AB"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2FC35911"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743CA0A3"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54EB87A6"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r>
      <w:tr w:rsidR="00CA01C7" w:rsidRPr="00CA01C7" w14:paraId="76E23821" w14:textId="77777777" w:rsidTr="00BE4BBA">
        <w:trPr>
          <w:cantSplit/>
          <w:trHeight w:val="888"/>
          <w:jc w:val="center"/>
        </w:trPr>
        <w:tc>
          <w:tcPr>
            <w:tcW w:w="6018" w:type="dxa"/>
            <w:vAlign w:val="center"/>
          </w:tcPr>
          <w:p w14:paraId="58DB7B0B" w14:textId="77777777" w:rsidR="00BC4040" w:rsidRPr="00CA01C7" w:rsidRDefault="00BC4040" w:rsidP="00BC4040">
            <w:pPr>
              <w:suppressAutoHyphens w:val="0"/>
              <w:snapToGrid w:val="0"/>
              <w:ind w:left="-11"/>
              <w:jc w:val="both"/>
              <w:rPr>
                <w:rFonts w:eastAsia="標楷體"/>
                <w:kern w:val="2"/>
                <w:sz w:val="32"/>
                <w:szCs w:val="32"/>
                <w:lang w:eastAsia="zh-TW"/>
              </w:rPr>
            </w:pPr>
            <w:r w:rsidRPr="00CA01C7">
              <w:rPr>
                <w:rFonts w:eastAsia="標楷體" w:hAnsi="標楷體"/>
                <w:kern w:val="2"/>
                <w:sz w:val="32"/>
                <w:szCs w:val="32"/>
                <w:lang w:eastAsia="zh-TW"/>
              </w:rPr>
              <w:t>學習態度</w:t>
            </w:r>
          </w:p>
        </w:tc>
        <w:tc>
          <w:tcPr>
            <w:tcW w:w="710" w:type="dxa"/>
            <w:shd w:val="clear" w:color="auto" w:fill="auto"/>
            <w:vAlign w:val="center"/>
          </w:tcPr>
          <w:p w14:paraId="770C4ADB"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2DA0A90C"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07820402"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21E0819E"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3CD9496A"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r>
      <w:tr w:rsidR="00CA01C7" w:rsidRPr="00CA01C7" w14:paraId="12082E13" w14:textId="77777777" w:rsidTr="00BE4BBA">
        <w:trPr>
          <w:cantSplit/>
          <w:trHeight w:val="889"/>
          <w:jc w:val="center"/>
        </w:trPr>
        <w:tc>
          <w:tcPr>
            <w:tcW w:w="6018" w:type="dxa"/>
            <w:vAlign w:val="center"/>
          </w:tcPr>
          <w:p w14:paraId="5F9034E9" w14:textId="77777777" w:rsidR="00BC4040" w:rsidRPr="00CA01C7" w:rsidRDefault="00BC4040" w:rsidP="00BC4040">
            <w:pPr>
              <w:suppressAutoHyphens w:val="0"/>
              <w:snapToGrid w:val="0"/>
              <w:ind w:left="-11"/>
              <w:jc w:val="both"/>
              <w:rPr>
                <w:rFonts w:eastAsia="標楷體" w:hAnsi="標楷體"/>
                <w:kern w:val="2"/>
                <w:sz w:val="32"/>
                <w:szCs w:val="32"/>
                <w:lang w:eastAsia="zh-TW"/>
              </w:rPr>
            </w:pPr>
            <w:r w:rsidRPr="00CA01C7">
              <w:rPr>
                <w:rFonts w:eastAsia="標楷體" w:hAnsi="標楷體"/>
                <w:kern w:val="2"/>
                <w:sz w:val="32"/>
                <w:szCs w:val="32"/>
                <w:lang w:eastAsia="zh-TW"/>
              </w:rPr>
              <w:t>醫病及人際關係</w:t>
            </w:r>
            <w:r w:rsidRPr="00CA01C7">
              <w:rPr>
                <w:rFonts w:eastAsia="標楷體"/>
                <w:kern w:val="2"/>
                <w:sz w:val="32"/>
                <w:szCs w:val="32"/>
                <w:lang w:eastAsia="zh-TW"/>
              </w:rPr>
              <w:t>(</w:t>
            </w:r>
            <w:r w:rsidRPr="00CA01C7">
              <w:rPr>
                <w:rFonts w:eastAsia="標楷體" w:hAnsi="標楷體"/>
                <w:kern w:val="2"/>
                <w:sz w:val="32"/>
                <w:szCs w:val="32"/>
                <w:lang w:eastAsia="zh-TW"/>
              </w:rPr>
              <w:t>如</w:t>
            </w:r>
            <w:r w:rsidRPr="00CA01C7">
              <w:rPr>
                <w:rFonts w:eastAsia="標楷體" w:hAnsi="標楷體" w:hint="eastAsia"/>
                <w:kern w:val="2"/>
                <w:sz w:val="32"/>
                <w:szCs w:val="32"/>
                <w:lang w:eastAsia="zh-TW"/>
              </w:rPr>
              <w:t>儀容</w:t>
            </w:r>
            <w:r w:rsidRPr="00CA01C7">
              <w:rPr>
                <w:rFonts w:eastAsia="標楷體" w:hAnsi="標楷體"/>
                <w:kern w:val="2"/>
                <w:sz w:val="32"/>
                <w:szCs w:val="32"/>
                <w:lang w:eastAsia="zh-TW"/>
              </w:rPr>
              <w:t>、精神、第一印象、整體感覺、親和力</w:t>
            </w:r>
            <w:r w:rsidRPr="00CA01C7">
              <w:rPr>
                <w:rFonts w:eastAsia="標楷體" w:hAnsi="標楷體" w:hint="eastAsia"/>
                <w:kern w:val="2"/>
                <w:sz w:val="32"/>
                <w:szCs w:val="32"/>
                <w:lang w:eastAsia="zh-TW"/>
              </w:rPr>
              <w:t>、人緣</w:t>
            </w:r>
            <w:r w:rsidRPr="00CA01C7">
              <w:rPr>
                <w:rFonts w:eastAsia="標楷體" w:hAnsi="標楷體"/>
                <w:kern w:val="2"/>
                <w:sz w:val="32"/>
                <w:szCs w:val="32"/>
                <w:lang w:eastAsia="zh-TW"/>
              </w:rPr>
              <w:t>…</w:t>
            </w:r>
            <w:r w:rsidRPr="00CA01C7">
              <w:rPr>
                <w:rFonts w:eastAsia="標楷體" w:hAnsi="標楷體" w:hint="eastAsia"/>
                <w:kern w:val="2"/>
                <w:sz w:val="32"/>
                <w:szCs w:val="32"/>
                <w:lang w:eastAsia="zh-TW"/>
              </w:rPr>
              <w:t>等</w:t>
            </w:r>
            <w:r w:rsidRPr="00CA01C7">
              <w:rPr>
                <w:rFonts w:eastAsia="標楷體"/>
                <w:kern w:val="2"/>
                <w:sz w:val="32"/>
                <w:szCs w:val="32"/>
                <w:lang w:eastAsia="zh-TW"/>
              </w:rPr>
              <w:t>)</w:t>
            </w:r>
          </w:p>
        </w:tc>
        <w:tc>
          <w:tcPr>
            <w:tcW w:w="710" w:type="dxa"/>
            <w:shd w:val="clear" w:color="auto" w:fill="auto"/>
            <w:vAlign w:val="center"/>
          </w:tcPr>
          <w:p w14:paraId="3A4AB047"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5E596144"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25F566DD"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5277FB1C"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c>
          <w:tcPr>
            <w:tcW w:w="710" w:type="dxa"/>
            <w:shd w:val="clear" w:color="auto" w:fill="auto"/>
            <w:vAlign w:val="center"/>
          </w:tcPr>
          <w:p w14:paraId="5FE93E4E"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r>
      <w:tr w:rsidR="00CA01C7" w:rsidRPr="00CA01C7" w14:paraId="1200B563" w14:textId="77777777" w:rsidTr="00BE4BBA">
        <w:trPr>
          <w:cantSplit/>
          <w:trHeight w:val="20"/>
          <w:jc w:val="center"/>
        </w:trPr>
        <w:tc>
          <w:tcPr>
            <w:tcW w:w="6018" w:type="dxa"/>
            <w:vAlign w:val="center"/>
          </w:tcPr>
          <w:p w14:paraId="5EDC4C6B" w14:textId="77777777" w:rsidR="00BC4040" w:rsidRPr="00CA01C7" w:rsidRDefault="00BC4040" w:rsidP="00BC4040">
            <w:pPr>
              <w:suppressAutoHyphens w:val="0"/>
              <w:ind w:left="-11"/>
              <w:jc w:val="center"/>
              <w:rPr>
                <w:rFonts w:eastAsia="標楷體"/>
                <w:kern w:val="2"/>
                <w:sz w:val="32"/>
                <w:szCs w:val="32"/>
                <w:lang w:eastAsia="zh-TW"/>
              </w:rPr>
            </w:pPr>
            <w:r w:rsidRPr="00CA01C7">
              <w:rPr>
                <w:rFonts w:eastAsia="標楷體" w:hint="eastAsia"/>
                <w:kern w:val="2"/>
                <w:sz w:val="32"/>
                <w:szCs w:val="32"/>
                <w:lang w:eastAsia="zh-TW"/>
              </w:rPr>
              <w:t>總分</w:t>
            </w:r>
            <w:r w:rsidRPr="00CA01C7">
              <w:rPr>
                <w:rFonts w:eastAsia="標楷體" w:hint="eastAsia"/>
                <w:kern w:val="2"/>
                <w:sz w:val="32"/>
                <w:szCs w:val="32"/>
                <w:lang w:eastAsia="zh-TW"/>
              </w:rPr>
              <w:t>(</w:t>
            </w:r>
            <w:r w:rsidRPr="00CA01C7">
              <w:rPr>
                <w:rFonts w:eastAsia="標楷體" w:hint="eastAsia"/>
                <w:kern w:val="2"/>
                <w:sz w:val="32"/>
                <w:szCs w:val="32"/>
                <w:lang w:eastAsia="zh-TW"/>
              </w:rPr>
              <w:t>滿分</w:t>
            </w:r>
            <w:r w:rsidRPr="00CA01C7">
              <w:rPr>
                <w:rFonts w:eastAsia="標楷體" w:hint="eastAsia"/>
                <w:kern w:val="2"/>
                <w:sz w:val="32"/>
                <w:szCs w:val="32"/>
                <w:lang w:eastAsia="zh-TW"/>
              </w:rPr>
              <w:t>100)</w:t>
            </w:r>
          </w:p>
        </w:tc>
        <w:tc>
          <w:tcPr>
            <w:tcW w:w="3550" w:type="dxa"/>
            <w:gridSpan w:val="5"/>
            <w:shd w:val="clear" w:color="auto" w:fill="auto"/>
          </w:tcPr>
          <w:p w14:paraId="446C8395" w14:textId="77777777" w:rsidR="00BC4040" w:rsidRPr="00CA01C7" w:rsidRDefault="00BC4040" w:rsidP="00BC4040">
            <w:pPr>
              <w:suppressAutoHyphens w:val="0"/>
              <w:snapToGrid w:val="0"/>
              <w:spacing w:line="240" w:lineRule="atLeast"/>
              <w:ind w:left="-12"/>
              <w:jc w:val="center"/>
              <w:rPr>
                <w:rFonts w:eastAsia="標楷體"/>
                <w:kern w:val="2"/>
                <w:sz w:val="32"/>
                <w:szCs w:val="32"/>
                <w:lang w:eastAsia="zh-TW"/>
              </w:rPr>
            </w:pPr>
          </w:p>
        </w:tc>
      </w:tr>
      <w:tr w:rsidR="00BC4040" w:rsidRPr="00CA01C7" w14:paraId="01EBA457" w14:textId="77777777" w:rsidTr="00BE4BBA">
        <w:trPr>
          <w:cantSplit/>
          <w:jc w:val="center"/>
        </w:trPr>
        <w:tc>
          <w:tcPr>
            <w:tcW w:w="9568" w:type="dxa"/>
            <w:gridSpan w:val="6"/>
          </w:tcPr>
          <w:p w14:paraId="403B4AAA"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r w:rsidRPr="00CA01C7">
              <w:rPr>
                <w:rFonts w:eastAsia="標楷體" w:hAnsi="標楷體" w:hint="eastAsia"/>
                <w:kern w:val="2"/>
                <w:sz w:val="32"/>
                <w:szCs w:val="32"/>
                <w:lang w:eastAsia="zh-TW"/>
              </w:rPr>
              <w:t>評語</w:t>
            </w:r>
            <w:r w:rsidRPr="00CA01C7">
              <w:rPr>
                <w:rFonts w:eastAsia="標楷體" w:hAnsi="標楷體"/>
                <w:kern w:val="2"/>
                <w:sz w:val="32"/>
                <w:szCs w:val="32"/>
                <w:lang w:eastAsia="zh-TW"/>
              </w:rPr>
              <w:t>：</w:t>
            </w:r>
          </w:p>
          <w:p w14:paraId="3DAC4256" w14:textId="77777777" w:rsidR="00BC4040" w:rsidRPr="00CA01C7" w:rsidRDefault="00BC4040" w:rsidP="00BC4040">
            <w:pPr>
              <w:suppressAutoHyphens w:val="0"/>
              <w:snapToGrid w:val="0"/>
              <w:spacing w:line="240" w:lineRule="atLeast"/>
              <w:rPr>
                <w:rFonts w:eastAsia="標楷體"/>
                <w:kern w:val="2"/>
                <w:sz w:val="32"/>
                <w:szCs w:val="32"/>
                <w:lang w:eastAsia="zh-TW"/>
              </w:rPr>
            </w:pPr>
          </w:p>
          <w:p w14:paraId="1479AA45"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p w14:paraId="1A85E86B"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p w14:paraId="1E321210" w14:textId="77777777" w:rsidR="00BC4040" w:rsidRPr="00CA01C7" w:rsidRDefault="00BC4040" w:rsidP="00BC4040">
            <w:pPr>
              <w:suppressAutoHyphens w:val="0"/>
              <w:snapToGrid w:val="0"/>
              <w:spacing w:line="240" w:lineRule="atLeast"/>
              <w:ind w:left="-12"/>
              <w:jc w:val="both"/>
              <w:rPr>
                <w:rFonts w:eastAsia="標楷體"/>
                <w:kern w:val="2"/>
                <w:sz w:val="32"/>
                <w:szCs w:val="32"/>
                <w:lang w:eastAsia="zh-TW"/>
              </w:rPr>
            </w:pPr>
          </w:p>
        </w:tc>
      </w:tr>
    </w:tbl>
    <w:p w14:paraId="480C5DBE" w14:textId="77777777" w:rsidR="00BC4040" w:rsidRPr="00CA01C7" w:rsidRDefault="00BC4040" w:rsidP="00BC4040">
      <w:pPr>
        <w:suppressAutoHyphens w:val="0"/>
        <w:spacing w:line="360" w:lineRule="auto"/>
        <w:rPr>
          <w:rFonts w:eastAsia="標楷體"/>
          <w:kern w:val="2"/>
          <w:lang w:eastAsia="zh-TW"/>
        </w:rPr>
      </w:pPr>
    </w:p>
    <w:p w14:paraId="1D752E73" w14:textId="77777777" w:rsidR="00BC4040" w:rsidRPr="00CA01C7" w:rsidRDefault="00BC4040" w:rsidP="00BC4040">
      <w:pPr>
        <w:suppressAutoHyphens w:val="0"/>
        <w:spacing w:line="360" w:lineRule="auto"/>
        <w:rPr>
          <w:rFonts w:eastAsia="標楷體"/>
          <w:kern w:val="2"/>
          <w:lang w:eastAsia="zh-TW"/>
        </w:rPr>
      </w:pPr>
    </w:p>
    <w:p w14:paraId="3383B5E3" w14:textId="77777777" w:rsidR="00BC4040" w:rsidRPr="00CA01C7" w:rsidRDefault="00BC4040" w:rsidP="00BC4040">
      <w:pPr>
        <w:suppressAutoHyphens w:val="0"/>
        <w:ind w:left="3360" w:firstLine="480"/>
        <w:rPr>
          <w:rFonts w:ascii="標楷體" w:eastAsia="標楷體" w:hAnsi="標楷體"/>
          <w:kern w:val="2"/>
          <w:sz w:val="32"/>
          <w:szCs w:val="32"/>
          <w:u w:val="single"/>
          <w:lang w:eastAsia="zh-TW"/>
        </w:rPr>
      </w:pPr>
      <w:r w:rsidRPr="00CA01C7">
        <w:rPr>
          <w:rFonts w:ascii="標楷體" w:eastAsia="標楷體" w:hAnsi="標楷體" w:hint="eastAsia"/>
          <w:kern w:val="2"/>
          <w:sz w:val="32"/>
          <w:szCs w:val="32"/>
          <w:lang w:eastAsia="zh-TW"/>
        </w:rPr>
        <w:t>評估教師簽名：</w:t>
      </w:r>
    </w:p>
    <w:p w14:paraId="5EE5A393" w14:textId="77777777" w:rsidR="00BC4040" w:rsidRPr="00CA01C7" w:rsidRDefault="00BC4040" w:rsidP="00BC4040">
      <w:pPr>
        <w:suppressAutoHyphens w:val="0"/>
        <w:ind w:left="3360" w:firstLine="480"/>
        <w:rPr>
          <w:rFonts w:ascii="標楷體" w:eastAsia="標楷體" w:hAnsi="標楷體"/>
          <w:kern w:val="2"/>
          <w:sz w:val="32"/>
          <w:szCs w:val="32"/>
          <w:u w:val="single"/>
          <w:lang w:eastAsia="zh-TW"/>
        </w:rPr>
      </w:pPr>
      <w:r w:rsidRPr="00CA01C7">
        <w:rPr>
          <w:rFonts w:ascii="標楷體" w:eastAsia="標楷體" w:hAnsi="標楷體" w:hint="eastAsia"/>
          <w:kern w:val="2"/>
          <w:sz w:val="32"/>
          <w:szCs w:val="32"/>
          <w:lang w:eastAsia="zh-TW"/>
        </w:rPr>
        <w:t>受評學員簽名：</w:t>
      </w:r>
    </w:p>
    <w:p w14:paraId="2AC11DA3" w14:textId="77777777" w:rsidR="00185ED2" w:rsidRPr="00CA01C7" w:rsidRDefault="00BC4040" w:rsidP="00BC4040">
      <w:pPr>
        <w:snapToGrid w:val="0"/>
        <w:spacing w:before="240" w:line="400" w:lineRule="exact"/>
        <w:jc w:val="both"/>
        <w:rPr>
          <w:rFonts w:eastAsia="標楷體"/>
          <w:b/>
          <w:sz w:val="28"/>
        </w:rPr>
      </w:pPr>
      <w:r w:rsidRPr="00CA01C7">
        <w:rPr>
          <w:rFonts w:eastAsia="標楷體"/>
          <w:b/>
          <w:sz w:val="28"/>
        </w:rPr>
        <w:br w:type="page"/>
      </w:r>
    </w:p>
    <w:p w14:paraId="4D9ACAE2" w14:textId="77777777" w:rsidR="00185ED2" w:rsidRPr="00CA01C7" w:rsidRDefault="00185ED2" w:rsidP="00BC4040">
      <w:pPr>
        <w:snapToGrid w:val="0"/>
        <w:spacing w:before="240" w:line="400" w:lineRule="exact"/>
        <w:jc w:val="both"/>
        <w:rPr>
          <w:rFonts w:eastAsia="標楷體"/>
          <w:b/>
          <w:sz w:val="28"/>
        </w:rPr>
      </w:pPr>
    </w:p>
    <w:p w14:paraId="466623AE" w14:textId="77777777" w:rsidR="00E43630" w:rsidRPr="00CA01C7" w:rsidRDefault="00216901" w:rsidP="00BC4040">
      <w:pPr>
        <w:snapToGrid w:val="0"/>
        <w:spacing w:before="240" w:line="400" w:lineRule="exact"/>
        <w:jc w:val="both"/>
        <w:rPr>
          <w:rFonts w:eastAsia="標楷體"/>
          <w:b/>
          <w:sz w:val="32"/>
          <w:szCs w:val="32"/>
        </w:rPr>
      </w:pPr>
      <w:r w:rsidRPr="00CA01C7">
        <w:rPr>
          <w:rFonts w:eastAsia="標楷體" w:hint="eastAsia"/>
          <w:b/>
          <w:sz w:val="32"/>
          <w:szCs w:val="32"/>
          <w:lang w:eastAsia="zh-TW"/>
        </w:rPr>
        <w:t>佛教慈濟醫療財團法人台北慈濟醫院</w:t>
      </w:r>
      <w:r w:rsidR="009B6C5C" w:rsidRPr="00CA01C7">
        <w:rPr>
          <w:rFonts w:eastAsia="標楷體" w:hint="eastAsia"/>
          <w:b/>
          <w:sz w:val="32"/>
          <w:szCs w:val="32"/>
          <w:lang w:eastAsia="zh-TW"/>
        </w:rPr>
        <w:t>放射診斷科</w:t>
      </w:r>
      <w:r w:rsidR="00E43630" w:rsidRPr="00CA01C7">
        <w:rPr>
          <w:rFonts w:eastAsia="標楷體"/>
          <w:b/>
          <w:sz w:val="32"/>
          <w:szCs w:val="32"/>
        </w:rPr>
        <w:t>住院醫師口試評核表</w:t>
      </w:r>
    </w:p>
    <w:p w14:paraId="5773B369" w14:textId="77777777" w:rsidR="00E43630" w:rsidRPr="00CA01C7" w:rsidRDefault="006C627D">
      <w:pPr>
        <w:pStyle w:val="10"/>
        <w:spacing w:before="120"/>
        <w:ind w:right="-1236" w:firstLine="120"/>
        <w:rPr>
          <w:rFonts w:ascii="標楷體" w:eastAsia="標楷體" w:hAnsi="標楷體"/>
          <w:szCs w:val="24"/>
        </w:rPr>
      </w:pPr>
      <w:r w:rsidRPr="00CA01C7">
        <w:rPr>
          <w:rFonts w:eastAsia="標楷體"/>
          <w:b/>
          <w:noProof/>
          <w:sz w:val="28"/>
          <w:szCs w:val="28"/>
          <w:lang w:eastAsia="zh-TW"/>
        </w:rPr>
        <mc:AlternateContent>
          <mc:Choice Requires="wps">
            <w:drawing>
              <wp:anchor distT="0" distB="0" distL="114300" distR="114300" simplePos="0" relativeHeight="251671040" behindDoc="0" locked="0" layoutInCell="1" allowOverlap="1" wp14:anchorId="02DD7344" wp14:editId="049BB200">
                <wp:simplePos x="0" y="0"/>
                <wp:positionH relativeFrom="column">
                  <wp:posOffset>-311150</wp:posOffset>
                </wp:positionH>
                <wp:positionV relativeFrom="paragraph">
                  <wp:posOffset>-725170</wp:posOffset>
                </wp:positionV>
                <wp:extent cx="800100" cy="342900"/>
                <wp:effectExtent l="0" t="0" r="0" b="0"/>
                <wp:wrapNone/>
                <wp:docPr id="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5C48228C" w14:textId="77777777" w:rsidR="00C84023" w:rsidRPr="00C029BA" w:rsidRDefault="00C84023" w:rsidP="00BC4040">
                            <w:pPr>
                              <w:snapToGrid w:val="0"/>
                              <w:jc w:val="center"/>
                              <w:rPr>
                                <w:rFonts w:ascii="標楷體" w:eastAsia="標楷體" w:hAnsi="標楷體"/>
                                <w:b/>
                                <w:bCs/>
                                <w:color w:val="0000FF"/>
                                <w:sz w:val="28"/>
                                <w:szCs w:val="28"/>
                              </w:rPr>
                            </w:pPr>
                            <w:r w:rsidRPr="00C029BA">
                              <w:rPr>
                                <w:rFonts w:ascii="標楷體" w:eastAsia="標楷體" w:hAnsi="標楷體" w:hint="eastAsia"/>
                                <w:b/>
                                <w:bCs/>
                                <w:color w:val="0000FF"/>
                                <w:sz w:val="28"/>
                                <w:szCs w:val="28"/>
                              </w:rPr>
                              <w:t>附件</w:t>
                            </w:r>
                            <w:r w:rsidR="00857375">
                              <w:rPr>
                                <w:rFonts w:ascii="標楷體" w:eastAsia="標楷體" w:hAnsi="標楷體" w:hint="eastAsia"/>
                                <w:b/>
                                <w:bCs/>
                                <w:color w:val="0000FF"/>
                                <w:sz w:val="28"/>
                                <w:szCs w:val="28"/>
                                <w:lang w:eastAsia="zh-TW"/>
                              </w:rPr>
                              <w:t>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DD7344" id="Text Box 48" o:spid="_x0000_s1028" type="#_x0000_t202" style="position:absolute;left:0;text-align:left;margin-left:-24.5pt;margin-top:-57.1pt;width:63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OWKQIAAFg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">
                <v:textbox>
                  <w:txbxContent>
                    <w:p w14:paraId="5C48228C" w14:textId="77777777" w:rsidR="00C84023" w:rsidRPr="00C029BA" w:rsidRDefault="00C84023" w:rsidP="00BC4040">
                      <w:pPr>
                        <w:snapToGrid w:val="0"/>
                        <w:jc w:val="center"/>
                        <w:rPr>
                          <w:rFonts w:ascii="標楷體" w:eastAsia="標楷體" w:hAnsi="標楷體"/>
                          <w:b/>
                          <w:bCs/>
                          <w:color w:val="0000FF"/>
                          <w:sz w:val="28"/>
                          <w:szCs w:val="28"/>
                        </w:rPr>
                      </w:pPr>
                      <w:r w:rsidRPr="00C029BA">
                        <w:rPr>
                          <w:rFonts w:ascii="標楷體" w:eastAsia="標楷體" w:hAnsi="標楷體" w:hint="eastAsia"/>
                          <w:b/>
                          <w:bCs/>
                          <w:color w:val="0000FF"/>
                          <w:sz w:val="28"/>
                          <w:szCs w:val="28"/>
                        </w:rPr>
                        <w:t>附件</w:t>
                      </w:r>
                      <w:r w:rsidR="00857375">
                        <w:rPr>
                          <w:rFonts w:ascii="標楷體" w:eastAsia="標楷體" w:hAnsi="標楷體" w:hint="eastAsia"/>
                          <w:b/>
                          <w:bCs/>
                          <w:color w:val="0000FF"/>
                          <w:sz w:val="28"/>
                          <w:szCs w:val="28"/>
                          <w:lang w:eastAsia="zh-TW"/>
                        </w:rPr>
                        <w:t>二</w:t>
                      </w:r>
                    </w:p>
                  </w:txbxContent>
                </v:textbox>
              </v:shape>
            </w:pict>
          </mc:Fallback>
        </mc:AlternateContent>
      </w:r>
      <w:r w:rsidR="00E43630" w:rsidRPr="00CA01C7">
        <w:rPr>
          <w:rFonts w:ascii="標楷體" w:eastAsia="標楷體" w:hAnsi="標楷體"/>
          <w:szCs w:val="24"/>
        </w:rPr>
        <w:t xml:space="preserve">姓名：                            口試時間：                    性別：□男 □女  </w:t>
      </w:r>
    </w:p>
    <w:tbl>
      <w:tblPr>
        <w:tblW w:w="0" w:type="auto"/>
        <w:tblInd w:w="-60" w:type="dxa"/>
        <w:tblLayout w:type="fixed"/>
        <w:tblCellMar>
          <w:left w:w="28" w:type="dxa"/>
          <w:right w:w="28" w:type="dxa"/>
        </w:tblCellMar>
        <w:tblLook w:val="0000" w:firstRow="0" w:lastRow="0" w:firstColumn="0" w:lastColumn="0" w:noHBand="0" w:noVBand="0"/>
      </w:tblPr>
      <w:tblGrid>
        <w:gridCol w:w="1866"/>
        <w:gridCol w:w="4375"/>
        <w:gridCol w:w="673"/>
        <w:gridCol w:w="673"/>
        <w:gridCol w:w="673"/>
        <w:gridCol w:w="673"/>
        <w:gridCol w:w="688"/>
      </w:tblGrid>
      <w:tr w:rsidR="00CA01C7" w:rsidRPr="00CA01C7" w14:paraId="51C77D2E" w14:textId="77777777">
        <w:trPr>
          <w:cantSplit/>
          <w:trHeight w:val="246"/>
        </w:trPr>
        <w:tc>
          <w:tcPr>
            <w:tcW w:w="1866" w:type="dxa"/>
            <w:vMerge w:val="restart"/>
            <w:tcBorders>
              <w:top w:val="single" w:sz="8" w:space="0" w:color="000000"/>
              <w:left w:val="double" w:sz="1" w:space="0" w:color="000000"/>
            </w:tcBorders>
            <w:shd w:val="clear" w:color="auto" w:fill="auto"/>
          </w:tcPr>
          <w:p w14:paraId="0CB69DE3" w14:textId="77777777" w:rsidR="00E43630" w:rsidRPr="00CA01C7" w:rsidRDefault="00E43630">
            <w:pPr>
              <w:pStyle w:val="10"/>
              <w:snapToGrid w:val="0"/>
              <w:spacing w:before="200"/>
              <w:jc w:val="center"/>
              <w:rPr>
                <w:rFonts w:ascii="標楷體" w:eastAsia="標楷體" w:hAnsi="標楷體"/>
                <w:szCs w:val="24"/>
              </w:rPr>
            </w:pPr>
            <w:r w:rsidRPr="00CA01C7">
              <w:rPr>
                <w:rFonts w:ascii="標楷體" w:eastAsia="標楷體" w:hAnsi="標楷體"/>
                <w:szCs w:val="24"/>
              </w:rPr>
              <w:t>口試項目</w:t>
            </w:r>
          </w:p>
          <w:p w14:paraId="54D3BFAA" w14:textId="77777777" w:rsidR="00E43630" w:rsidRPr="00CA01C7" w:rsidRDefault="00E43630">
            <w:pPr>
              <w:pStyle w:val="10"/>
              <w:spacing w:before="200"/>
              <w:jc w:val="center"/>
              <w:rPr>
                <w:rFonts w:ascii="標楷體" w:eastAsia="標楷體" w:hAnsi="標楷體"/>
                <w:szCs w:val="24"/>
              </w:rPr>
            </w:pPr>
          </w:p>
        </w:tc>
        <w:tc>
          <w:tcPr>
            <w:tcW w:w="4375" w:type="dxa"/>
            <w:vMerge w:val="restart"/>
            <w:tcBorders>
              <w:top w:val="single" w:sz="8" w:space="0" w:color="000000"/>
              <w:left w:val="single" w:sz="4" w:space="0" w:color="000000"/>
            </w:tcBorders>
            <w:shd w:val="clear" w:color="auto" w:fill="auto"/>
          </w:tcPr>
          <w:p w14:paraId="5A6CD16B" w14:textId="77777777" w:rsidR="00E43630" w:rsidRPr="00CA01C7" w:rsidRDefault="00E43630">
            <w:pPr>
              <w:pStyle w:val="10"/>
              <w:snapToGrid w:val="0"/>
              <w:spacing w:before="200"/>
              <w:jc w:val="center"/>
              <w:rPr>
                <w:rFonts w:ascii="標楷體" w:eastAsia="標楷體" w:hAnsi="標楷體"/>
                <w:szCs w:val="24"/>
              </w:rPr>
            </w:pPr>
            <w:r w:rsidRPr="00CA01C7">
              <w:rPr>
                <w:rFonts w:ascii="標楷體" w:eastAsia="標楷體" w:hAnsi="標楷體"/>
                <w:szCs w:val="24"/>
              </w:rPr>
              <w:t>評　　核　　重　　點</w:t>
            </w:r>
          </w:p>
          <w:p w14:paraId="1BAAEEF5" w14:textId="77777777" w:rsidR="00E43630" w:rsidRPr="00CA01C7" w:rsidRDefault="00E43630">
            <w:pPr>
              <w:pStyle w:val="10"/>
              <w:spacing w:before="200"/>
              <w:jc w:val="center"/>
              <w:rPr>
                <w:rFonts w:ascii="標楷體" w:eastAsia="標楷體" w:hAnsi="標楷體"/>
                <w:szCs w:val="24"/>
              </w:rPr>
            </w:pPr>
          </w:p>
        </w:tc>
        <w:tc>
          <w:tcPr>
            <w:tcW w:w="3380" w:type="dxa"/>
            <w:gridSpan w:val="5"/>
            <w:tcBorders>
              <w:top w:val="single" w:sz="8" w:space="0" w:color="000000"/>
              <w:left w:val="single" w:sz="4" w:space="0" w:color="000000"/>
              <w:bottom w:val="single" w:sz="4" w:space="0" w:color="000000"/>
              <w:right w:val="single" w:sz="4" w:space="0" w:color="000000"/>
            </w:tcBorders>
            <w:shd w:val="clear" w:color="auto" w:fill="auto"/>
          </w:tcPr>
          <w:p w14:paraId="079DF4DD" w14:textId="77777777" w:rsidR="00E43630" w:rsidRPr="00CA01C7" w:rsidRDefault="00E43630">
            <w:pPr>
              <w:pStyle w:val="10"/>
              <w:snapToGrid w:val="0"/>
              <w:spacing w:before="40"/>
              <w:jc w:val="center"/>
              <w:rPr>
                <w:rFonts w:ascii="標楷體" w:eastAsia="標楷體" w:hAnsi="標楷體"/>
                <w:szCs w:val="24"/>
              </w:rPr>
            </w:pPr>
            <w:r w:rsidRPr="00CA01C7">
              <w:rPr>
                <w:rFonts w:ascii="標楷體" w:eastAsia="標楷體" w:hAnsi="標楷體"/>
                <w:szCs w:val="24"/>
              </w:rPr>
              <w:t>評核意見（請勾選）</w:t>
            </w:r>
          </w:p>
        </w:tc>
      </w:tr>
      <w:tr w:rsidR="00CA01C7" w:rsidRPr="00CA01C7" w14:paraId="21903A0C" w14:textId="77777777">
        <w:trPr>
          <w:cantSplit/>
          <w:trHeight w:val="371"/>
        </w:trPr>
        <w:tc>
          <w:tcPr>
            <w:tcW w:w="1866" w:type="dxa"/>
            <w:vMerge/>
            <w:tcBorders>
              <w:left w:val="double" w:sz="1" w:space="0" w:color="000000"/>
              <w:bottom w:val="single" w:sz="4" w:space="0" w:color="000000"/>
            </w:tcBorders>
            <w:shd w:val="clear" w:color="auto" w:fill="auto"/>
          </w:tcPr>
          <w:p w14:paraId="6D1A1EB5" w14:textId="77777777" w:rsidR="00E43630" w:rsidRPr="00CA01C7" w:rsidRDefault="00E43630">
            <w:pPr>
              <w:pStyle w:val="10"/>
              <w:snapToGrid w:val="0"/>
              <w:spacing w:before="200"/>
              <w:jc w:val="center"/>
              <w:rPr>
                <w:rFonts w:ascii="標楷體" w:eastAsia="標楷體" w:hAnsi="標楷體"/>
                <w:szCs w:val="24"/>
              </w:rPr>
            </w:pPr>
          </w:p>
        </w:tc>
        <w:tc>
          <w:tcPr>
            <w:tcW w:w="4375" w:type="dxa"/>
            <w:vMerge/>
            <w:tcBorders>
              <w:left w:val="single" w:sz="4" w:space="0" w:color="000000"/>
              <w:bottom w:val="single" w:sz="4" w:space="0" w:color="000000"/>
            </w:tcBorders>
            <w:shd w:val="clear" w:color="auto" w:fill="auto"/>
          </w:tcPr>
          <w:p w14:paraId="1E18ED28" w14:textId="77777777" w:rsidR="00E43630" w:rsidRPr="00CA01C7" w:rsidRDefault="00E43630">
            <w:pPr>
              <w:pStyle w:val="10"/>
              <w:snapToGrid w:val="0"/>
              <w:spacing w:before="20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3D4EE47C" w14:textId="77777777" w:rsidR="00E43630" w:rsidRPr="00CA01C7" w:rsidRDefault="00E43630">
            <w:pPr>
              <w:pStyle w:val="10"/>
              <w:snapToGrid w:val="0"/>
              <w:jc w:val="center"/>
              <w:rPr>
                <w:rFonts w:ascii="標楷體" w:eastAsia="標楷體" w:hAnsi="標楷體"/>
                <w:szCs w:val="24"/>
              </w:rPr>
            </w:pPr>
            <w:r w:rsidRPr="00CA01C7">
              <w:rPr>
                <w:rFonts w:ascii="標楷體" w:eastAsia="標楷體" w:hAnsi="標楷體"/>
                <w:szCs w:val="24"/>
              </w:rPr>
              <w:t>優</w:t>
            </w:r>
          </w:p>
        </w:tc>
        <w:tc>
          <w:tcPr>
            <w:tcW w:w="673" w:type="dxa"/>
            <w:tcBorders>
              <w:top w:val="single" w:sz="4" w:space="0" w:color="000000"/>
              <w:left w:val="single" w:sz="4" w:space="0" w:color="000000"/>
              <w:bottom w:val="single" w:sz="4" w:space="0" w:color="000000"/>
            </w:tcBorders>
            <w:shd w:val="clear" w:color="auto" w:fill="auto"/>
          </w:tcPr>
          <w:p w14:paraId="16A0316E" w14:textId="77777777" w:rsidR="00E43630" w:rsidRPr="00CA01C7" w:rsidRDefault="00E43630">
            <w:pPr>
              <w:pStyle w:val="10"/>
              <w:snapToGrid w:val="0"/>
              <w:jc w:val="center"/>
              <w:rPr>
                <w:rFonts w:eastAsia="標楷體"/>
                <w:szCs w:val="24"/>
              </w:rPr>
            </w:pPr>
            <w:r w:rsidRPr="00CA01C7">
              <w:rPr>
                <w:rFonts w:eastAsia="標楷體"/>
                <w:szCs w:val="24"/>
              </w:rPr>
              <w:t>佳</w:t>
            </w:r>
          </w:p>
        </w:tc>
        <w:tc>
          <w:tcPr>
            <w:tcW w:w="673" w:type="dxa"/>
            <w:tcBorders>
              <w:top w:val="single" w:sz="4" w:space="0" w:color="000000"/>
              <w:left w:val="single" w:sz="4" w:space="0" w:color="000000"/>
              <w:bottom w:val="single" w:sz="4" w:space="0" w:color="000000"/>
            </w:tcBorders>
            <w:shd w:val="clear" w:color="auto" w:fill="auto"/>
          </w:tcPr>
          <w:p w14:paraId="1A950E46" w14:textId="77777777" w:rsidR="00E43630" w:rsidRPr="00CA01C7" w:rsidRDefault="00E43630">
            <w:pPr>
              <w:pStyle w:val="10"/>
              <w:snapToGrid w:val="0"/>
              <w:jc w:val="center"/>
              <w:rPr>
                <w:rFonts w:ascii="標楷體" w:eastAsia="標楷體" w:hAnsi="標楷體"/>
                <w:szCs w:val="24"/>
              </w:rPr>
            </w:pPr>
            <w:r w:rsidRPr="00CA01C7">
              <w:rPr>
                <w:rFonts w:ascii="標楷體" w:eastAsia="標楷體" w:hAnsi="標楷體"/>
                <w:szCs w:val="24"/>
              </w:rPr>
              <w:t>可</w:t>
            </w:r>
          </w:p>
        </w:tc>
        <w:tc>
          <w:tcPr>
            <w:tcW w:w="673" w:type="dxa"/>
            <w:tcBorders>
              <w:top w:val="single" w:sz="4" w:space="0" w:color="000000"/>
              <w:left w:val="single" w:sz="4" w:space="0" w:color="000000"/>
              <w:bottom w:val="single" w:sz="4" w:space="0" w:color="000000"/>
            </w:tcBorders>
            <w:shd w:val="clear" w:color="auto" w:fill="auto"/>
          </w:tcPr>
          <w:p w14:paraId="63514794" w14:textId="77777777" w:rsidR="00E43630" w:rsidRPr="00CA01C7" w:rsidRDefault="00E43630">
            <w:pPr>
              <w:pStyle w:val="10"/>
              <w:snapToGrid w:val="0"/>
              <w:jc w:val="center"/>
              <w:rPr>
                <w:rFonts w:ascii="標楷體" w:eastAsia="標楷體" w:hAnsi="標楷體"/>
                <w:szCs w:val="24"/>
              </w:rPr>
            </w:pPr>
            <w:r w:rsidRPr="00CA01C7">
              <w:rPr>
                <w:rFonts w:ascii="標楷體" w:eastAsia="標楷體" w:hAnsi="標楷體"/>
                <w:szCs w:val="24"/>
              </w:rPr>
              <w:t>差</w:t>
            </w: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4033E2CA" w14:textId="77777777" w:rsidR="00E43630" w:rsidRPr="00CA01C7" w:rsidRDefault="00E43630">
            <w:pPr>
              <w:pStyle w:val="10"/>
              <w:snapToGrid w:val="0"/>
              <w:jc w:val="center"/>
              <w:rPr>
                <w:rFonts w:ascii="標楷體" w:eastAsia="標楷體" w:hAnsi="標楷體"/>
                <w:szCs w:val="24"/>
              </w:rPr>
            </w:pPr>
            <w:r w:rsidRPr="00CA01C7">
              <w:rPr>
                <w:rFonts w:ascii="標楷體" w:eastAsia="標楷體" w:hAnsi="標楷體"/>
                <w:szCs w:val="24"/>
              </w:rPr>
              <w:t>劣</w:t>
            </w:r>
          </w:p>
        </w:tc>
      </w:tr>
      <w:tr w:rsidR="00CA01C7" w:rsidRPr="00CA01C7" w14:paraId="001C22F1" w14:textId="77777777" w:rsidTr="002674CE">
        <w:trPr>
          <w:cantSplit/>
          <w:trHeight w:val="406"/>
        </w:trPr>
        <w:tc>
          <w:tcPr>
            <w:tcW w:w="1866" w:type="dxa"/>
            <w:tcBorders>
              <w:top w:val="single" w:sz="4" w:space="0" w:color="000000"/>
              <w:left w:val="double" w:sz="1" w:space="0" w:color="000000"/>
              <w:bottom w:val="single" w:sz="4" w:space="0" w:color="000000"/>
            </w:tcBorders>
            <w:shd w:val="clear" w:color="auto" w:fill="auto"/>
            <w:vAlign w:val="center"/>
          </w:tcPr>
          <w:p w14:paraId="350FAFF5" w14:textId="77777777" w:rsidR="00E43630" w:rsidRPr="00CA01C7" w:rsidRDefault="00E43630">
            <w:pPr>
              <w:pStyle w:val="10"/>
              <w:snapToGrid w:val="0"/>
              <w:jc w:val="center"/>
              <w:rPr>
                <w:rFonts w:eastAsia="標楷體"/>
                <w:szCs w:val="24"/>
              </w:rPr>
            </w:pPr>
            <w:r w:rsidRPr="00CA01C7">
              <w:rPr>
                <w:rFonts w:eastAsia="標楷體"/>
                <w:szCs w:val="24"/>
              </w:rPr>
              <w:t>一般放射物理</w:t>
            </w:r>
          </w:p>
        </w:tc>
        <w:tc>
          <w:tcPr>
            <w:tcW w:w="4375" w:type="dxa"/>
            <w:tcBorders>
              <w:top w:val="single" w:sz="4" w:space="0" w:color="000000"/>
              <w:left w:val="single" w:sz="4" w:space="0" w:color="000000"/>
              <w:bottom w:val="single" w:sz="4" w:space="0" w:color="000000"/>
            </w:tcBorders>
            <w:shd w:val="clear" w:color="auto" w:fill="auto"/>
            <w:vAlign w:val="center"/>
          </w:tcPr>
          <w:p w14:paraId="35DE1C6D" w14:textId="77777777" w:rsidR="00E43630" w:rsidRPr="00CA01C7" w:rsidRDefault="00E43630">
            <w:pPr>
              <w:pStyle w:val="10"/>
              <w:snapToGrid w:val="0"/>
              <w:rPr>
                <w:rFonts w:ascii="標楷體" w:eastAsia="標楷體" w:hAnsi="標楷體"/>
                <w:szCs w:val="24"/>
              </w:rPr>
            </w:pPr>
            <w:r w:rsidRPr="00CA01C7">
              <w:rPr>
                <w:rFonts w:ascii="標楷體" w:eastAsia="標楷體" w:hAnsi="標楷體"/>
                <w:szCs w:val="24"/>
              </w:rPr>
              <w:t>Radiography, Radiation protection</w:t>
            </w:r>
          </w:p>
        </w:tc>
        <w:tc>
          <w:tcPr>
            <w:tcW w:w="673" w:type="dxa"/>
            <w:tcBorders>
              <w:top w:val="single" w:sz="4" w:space="0" w:color="000000"/>
              <w:left w:val="single" w:sz="4" w:space="0" w:color="000000"/>
              <w:bottom w:val="single" w:sz="4" w:space="0" w:color="000000"/>
            </w:tcBorders>
            <w:shd w:val="clear" w:color="auto" w:fill="auto"/>
          </w:tcPr>
          <w:p w14:paraId="24F553F2"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72A2364A"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5409AABE"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11E83097" w14:textId="77777777" w:rsidR="00E43630" w:rsidRPr="00CA01C7" w:rsidRDefault="00E43630">
            <w:pPr>
              <w:pStyle w:val="10"/>
              <w:snapToGrid w:val="0"/>
              <w:spacing w:before="40"/>
              <w:jc w:val="center"/>
              <w:rPr>
                <w:rFonts w:ascii="標楷體" w:eastAsia="標楷體" w:hAnsi="標楷體"/>
                <w:szCs w:val="2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139CC41C" w14:textId="77777777" w:rsidR="00E43630" w:rsidRPr="00CA01C7" w:rsidRDefault="00E43630">
            <w:pPr>
              <w:pStyle w:val="10"/>
              <w:snapToGrid w:val="0"/>
              <w:spacing w:before="40"/>
              <w:jc w:val="center"/>
              <w:rPr>
                <w:rFonts w:ascii="標楷體" w:eastAsia="標楷體" w:hAnsi="標楷體"/>
                <w:szCs w:val="24"/>
              </w:rPr>
            </w:pPr>
          </w:p>
        </w:tc>
      </w:tr>
      <w:tr w:rsidR="00CA01C7" w:rsidRPr="00CA01C7" w14:paraId="53C552A9" w14:textId="77777777" w:rsidTr="002674CE">
        <w:trPr>
          <w:cantSplit/>
          <w:trHeight w:val="425"/>
        </w:trPr>
        <w:tc>
          <w:tcPr>
            <w:tcW w:w="1866" w:type="dxa"/>
            <w:tcBorders>
              <w:top w:val="single" w:sz="4" w:space="0" w:color="000000"/>
              <w:left w:val="double" w:sz="1" w:space="0" w:color="000000"/>
              <w:bottom w:val="single" w:sz="4" w:space="0" w:color="000000"/>
            </w:tcBorders>
            <w:shd w:val="clear" w:color="auto" w:fill="auto"/>
            <w:vAlign w:val="center"/>
          </w:tcPr>
          <w:p w14:paraId="527536F0" w14:textId="77777777" w:rsidR="00E43630" w:rsidRPr="00CA01C7" w:rsidRDefault="00E43630">
            <w:pPr>
              <w:pStyle w:val="10"/>
              <w:snapToGrid w:val="0"/>
              <w:jc w:val="center"/>
              <w:rPr>
                <w:rFonts w:eastAsia="標楷體"/>
                <w:szCs w:val="24"/>
              </w:rPr>
            </w:pPr>
            <w:r w:rsidRPr="00CA01C7">
              <w:rPr>
                <w:rFonts w:eastAsia="標楷體"/>
                <w:szCs w:val="24"/>
              </w:rPr>
              <w:t>放射影像解剖</w:t>
            </w:r>
          </w:p>
        </w:tc>
        <w:tc>
          <w:tcPr>
            <w:tcW w:w="4375" w:type="dxa"/>
            <w:tcBorders>
              <w:top w:val="single" w:sz="4" w:space="0" w:color="000000"/>
              <w:left w:val="single" w:sz="4" w:space="0" w:color="000000"/>
              <w:bottom w:val="single" w:sz="4" w:space="0" w:color="000000"/>
            </w:tcBorders>
            <w:shd w:val="clear" w:color="auto" w:fill="auto"/>
            <w:vAlign w:val="center"/>
          </w:tcPr>
          <w:p w14:paraId="75C988A7" w14:textId="77777777" w:rsidR="00E43630" w:rsidRPr="00CA01C7" w:rsidRDefault="00E43630">
            <w:pPr>
              <w:pStyle w:val="10"/>
              <w:snapToGrid w:val="0"/>
              <w:rPr>
                <w:rFonts w:ascii="標楷體" w:eastAsia="標楷體" w:hAnsi="標楷體"/>
                <w:szCs w:val="24"/>
              </w:rPr>
            </w:pPr>
            <w:r w:rsidRPr="00CA01C7">
              <w:rPr>
                <w:rFonts w:ascii="標楷體" w:eastAsia="標楷體" w:hAnsi="標楷體"/>
                <w:szCs w:val="24"/>
              </w:rPr>
              <w:t>Brain, Head&amp;Neck, Chest, Heart, Abdomen, GI, GU, Musculosteletal system</w:t>
            </w:r>
          </w:p>
        </w:tc>
        <w:tc>
          <w:tcPr>
            <w:tcW w:w="673" w:type="dxa"/>
            <w:tcBorders>
              <w:top w:val="single" w:sz="4" w:space="0" w:color="000000"/>
              <w:left w:val="single" w:sz="4" w:space="0" w:color="000000"/>
              <w:bottom w:val="single" w:sz="4" w:space="0" w:color="000000"/>
            </w:tcBorders>
            <w:shd w:val="clear" w:color="auto" w:fill="auto"/>
          </w:tcPr>
          <w:p w14:paraId="4F8C535F"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55674225"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75616F16"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35EFA38B" w14:textId="77777777" w:rsidR="00E43630" w:rsidRPr="00CA01C7" w:rsidRDefault="00E43630">
            <w:pPr>
              <w:pStyle w:val="10"/>
              <w:snapToGrid w:val="0"/>
              <w:spacing w:before="40"/>
              <w:jc w:val="center"/>
              <w:rPr>
                <w:rFonts w:ascii="標楷體" w:eastAsia="標楷體" w:hAnsi="標楷體"/>
                <w:szCs w:val="2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4561CB69" w14:textId="77777777" w:rsidR="00E43630" w:rsidRPr="00CA01C7" w:rsidRDefault="00E43630">
            <w:pPr>
              <w:pStyle w:val="10"/>
              <w:snapToGrid w:val="0"/>
              <w:spacing w:before="40"/>
              <w:jc w:val="center"/>
              <w:rPr>
                <w:rFonts w:ascii="標楷體" w:eastAsia="標楷體" w:hAnsi="標楷體"/>
                <w:szCs w:val="24"/>
              </w:rPr>
            </w:pPr>
          </w:p>
        </w:tc>
      </w:tr>
      <w:tr w:rsidR="00CA01C7" w:rsidRPr="00CA01C7" w14:paraId="3936032D" w14:textId="77777777" w:rsidTr="002674CE">
        <w:trPr>
          <w:cantSplit/>
          <w:trHeight w:val="417"/>
        </w:trPr>
        <w:tc>
          <w:tcPr>
            <w:tcW w:w="1866" w:type="dxa"/>
            <w:tcBorders>
              <w:top w:val="single" w:sz="4" w:space="0" w:color="000000"/>
              <w:left w:val="double" w:sz="1" w:space="0" w:color="000000"/>
              <w:bottom w:val="single" w:sz="4" w:space="0" w:color="000000"/>
            </w:tcBorders>
            <w:shd w:val="clear" w:color="auto" w:fill="auto"/>
            <w:vAlign w:val="center"/>
          </w:tcPr>
          <w:p w14:paraId="5400FD3A" w14:textId="77777777" w:rsidR="00E43630" w:rsidRPr="00CA01C7" w:rsidRDefault="00E43630">
            <w:pPr>
              <w:pStyle w:val="10"/>
              <w:snapToGrid w:val="0"/>
              <w:jc w:val="center"/>
              <w:rPr>
                <w:rFonts w:eastAsia="標楷體"/>
                <w:szCs w:val="24"/>
              </w:rPr>
            </w:pPr>
            <w:r w:rsidRPr="00CA01C7">
              <w:rPr>
                <w:rFonts w:eastAsia="標楷體"/>
                <w:szCs w:val="24"/>
              </w:rPr>
              <w:t>對比劑與放射線科常用藥物</w:t>
            </w:r>
          </w:p>
        </w:tc>
        <w:tc>
          <w:tcPr>
            <w:tcW w:w="4375" w:type="dxa"/>
            <w:tcBorders>
              <w:top w:val="single" w:sz="4" w:space="0" w:color="000000"/>
              <w:left w:val="single" w:sz="4" w:space="0" w:color="000000"/>
              <w:bottom w:val="single" w:sz="4" w:space="0" w:color="000000"/>
            </w:tcBorders>
            <w:shd w:val="clear" w:color="auto" w:fill="auto"/>
            <w:vAlign w:val="center"/>
          </w:tcPr>
          <w:p w14:paraId="44FF801F" w14:textId="77777777" w:rsidR="00E43630" w:rsidRPr="00CA01C7" w:rsidRDefault="00E43630">
            <w:pPr>
              <w:pStyle w:val="10"/>
              <w:snapToGrid w:val="0"/>
              <w:rPr>
                <w:rFonts w:ascii="標楷體" w:eastAsia="標楷體" w:hAnsi="標楷體"/>
                <w:szCs w:val="24"/>
              </w:rPr>
            </w:pPr>
            <w:r w:rsidRPr="00CA01C7">
              <w:rPr>
                <w:rFonts w:ascii="標楷體" w:eastAsia="標楷體" w:hAnsi="標楷體"/>
                <w:szCs w:val="24"/>
              </w:rPr>
              <w:t>Contrast medium 和急救用藥</w:t>
            </w:r>
          </w:p>
        </w:tc>
        <w:tc>
          <w:tcPr>
            <w:tcW w:w="673" w:type="dxa"/>
            <w:tcBorders>
              <w:top w:val="single" w:sz="4" w:space="0" w:color="000000"/>
              <w:left w:val="single" w:sz="4" w:space="0" w:color="000000"/>
              <w:bottom w:val="single" w:sz="4" w:space="0" w:color="000000"/>
            </w:tcBorders>
            <w:shd w:val="clear" w:color="auto" w:fill="auto"/>
          </w:tcPr>
          <w:p w14:paraId="18E30E3D"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59A5FFFE"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505A9834"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3E8DD011" w14:textId="77777777" w:rsidR="00E43630" w:rsidRPr="00CA01C7" w:rsidRDefault="00E43630">
            <w:pPr>
              <w:pStyle w:val="10"/>
              <w:snapToGrid w:val="0"/>
              <w:spacing w:before="40"/>
              <w:jc w:val="center"/>
              <w:rPr>
                <w:rFonts w:ascii="標楷體" w:eastAsia="標楷體" w:hAnsi="標楷體"/>
                <w:szCs w:val="2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6173F976" w14:textId="77777777" w:rsidR="00E43630" w:rsidRPr="00CA01C7" w:rsidRDefault="00E43630">
            <w:pPr>
              <w:pStyle w:val="10"/>
              <w:snapToGrid w:val="0"/>
              <w:spacing w:before="40"/>
              <w:jc w:val="center"/>
              <w:rPr>
                <w:rFonts w:ascii="標楷體" w:eastAsia="標楷體" w:hAnsi="標楷體"/>
                <w:szCs w:val="24"/>
              </w:rPr>
            </w:pPr>
          </w:p>
        </w:tc>
      </w:tr>
      <w:tr w:rsidR="00CA01C7" w:rsidRPr="00CA01C7" w14:paraId="76C0FC63" w14:textId="77777777" w:rsidTr="002674CE">
        <w:trPr>
          <w:cantSplit/>
          <w:trHeight w:val="409"/>
        </w:trPr>
        <w:tc>
          <w:tcPr>
            <w:tcW w:w="1866" w:type="dxa"/>
            <w:tcBorders>
              <w:top w:val="single" w:sz="4" w:space="0" w:color="000000"/>
              <w:left w:val="double" w:sz="1" w:space="0" w:color="000000"/>
              <w:bottom w:val="single" w:sz="4" w:space="0" w:color="000000"/>
            </w:tcBorders>
            <w:shd w:val="clear" w:color="auto" w:fill="auto"/>
            <w:vAlign w:val="center"/>
          </w:tcPr>
          <w:p w14:paraId="6824B0FC" w14:textId="77777777" w:rsidR="00E43630" w:rsidRPr="00CA01C7" w:rsidRDefault="00E43630">
            <w:pPr>
              <w:pStyle w:val="10"/>
              <w:snapToGrid w:val="0"/>
              <w:jc w:val="center"/>
              <w:rPr>
                <w:rFonts w:eastAsia="標楷體"/>
                <w:szCs w:val="24"/>
              </w:rPr>
            </w:pPr>
            <w:r w:rsidRPr="00CA01C7">
              <w:rPr>
                <w:rFonts w:eastAsia="標楷體"/>
                <w:szCs w:val="24"/>
              </w:rPr>
              <w:t>感染管制</w:t>
            </w:r>
          </w:p>
        </w:tc>
        <w:tc>
          <w:tcPr>
            <w:tcW w:w="4375" w:type="dxa"/>
            <w:tcBorders>
              <w:top w:val="single" w:sz="4" w:space="0" w:color="000000"/>
              <w:left w:val="single" w:sz="4" w:space="0" w:color="000000"/>
              <w:bottom w:val="single" w:sz="4" w:space="0" w:color="000000"/>
            </w:tcBorders>
            <w:shd w:val="clear" w:color="auto" w:fill="auto"/>
            <w:vAlign w:val="center"/>
          </w:tcPr>
          <w:p w14:paraId="62A69301" w14:textId="77777777" w:rsidR="00E43630" w:rsidRPr="00CA01C7" w:rsidRDefault="00E43630">
            <w:pPr>
              <w:pStyle w:val="10"/>
              <w:snapToGrid w:val="0"/>
              <w:spacing w:line="200" w:lineRule="exact"/>
              <w:rPr>
                <w:rFonts w:ascii="標楷體" w:eastAsia="標楷體" w:hAnsi="標楷體"/>
                <w:szCs w:val="24"/>
              </w:rPr>
            </w:pPr>
            <w:r w:rsidRPr="00CA01C7">
              <w:rPr>
                <w:rFonts w:ascii="標楷體" w:eastAsia="標楷體" w:hAnsi="標楷體"/>
                <w:szCs w:val="24"/>
              </w:rPr>
              <w:t>Aseptic procedure 和垃圾分類</w:t>
            </w:r>
          </w:p>
        </w:tc>
        <w:tc>
          <w:tcPr>
            <w:tcW w:w="673" w:type="dxa"/>
            <w:tcBorders>
              <w:top w:val="single" w:sz="4" w:space="0" w:color="000000"/>
              <w:left w:val="single" w:sz="4" w:space="0" w:color="000000"/>
              <w:bottom w:val="single" w:sz="4" w:space="0" w:color="000000"/>
            </w:tcBorders>
            <w:shd w:val="clear" w:color="auto" w:fill="auto"/>
          </w:tcPr>
          <w:p w14:paraId="2B6276F0"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7B79AC67"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05D7D5BF"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442FAA46" w14:textId="77777777" w:rsidR="00E43630" w:rsidRPr="00CA01C7" w:rsidRDefault="00E43630">
            <w:pPr>
              <w:pStyle w:val="10"/>
              <w:snapToGrid w:val="0"/>
              <w:spacing w:before="40"/>
              <w:jc w:val="center"/>
              <w:rPr>
                <w:rFonts w:ascii="標楷體" w:eastAsia="標楷體" w:hAnsi="標楷體"/>
                <w:szCs w:val="2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73A40782" w14:textId="77777777" w:rsidR="00E43630" w:rsidRPr="00CA01C7" w:rsidRDefault="00E43630">
            <w:pPr>
              <w:pStyle w:val="10"/>
              <w:snapToGrid w:val="0"/>
              <w:spacing w:before="40"/>
              <w:jc w:val="center"/>
              <w:rPr>
                <w:rFonts w:ascii="標楷體" w:eastAsia="標楷體" w:hAnsi="標楷體"/>
                <w:szCs w:val="24"/>
              </w:rPr>
            </w:pPr>
          </w:p>
        </w:tc>
      </w:tr>
      <w:tr w:rsidR="00CA01C7" w:rsidRPr="00CA01C7" w14:paraId="0EA1A3B9" w14:textId="77777777" w:rsidTr="002674CE">
        <w:trPr>
          <w:cantSplit/>
          <w:trHeight w:val="402"/>
        </w:trPr>
        <w:tc>
          <w:tcPr>
            <w:tcW w:w="1866" w:type="dxa"/>
            <w:tcBorders>
              <w:top w:val="single" w:sz="4" w:space="0" w:color="000000"/>
              <w:left w:val="double" w:sz="1" w:space="0" w:color="000000"/>
              <w:bottom w:val="single" w:sz="4" w:space="0" w:color="000000"/>
            </w:tcBorders>
            <w:shd w:val="clear" w:color="auto" w:fill="auto"/>
            <w:vAlign w:val="center"/>
          </w:tcPr>
          <w:p w14:paraId="649F4D09" w14:textId="77777777" w:rsidR="00E43630" w:rsidRPr="00CA01C7" w:rsidRDefault="00E43630">
            <w:pPr>
              <w:pStyle w:val="10"/>
              <w:snapToGrid w:val="0"/>
              <w:jc w:val="center"/>
              <w:rPr>
                <w:rFonts w:eastAsia="標楷體"/>
                <w:szCs w:val="24"/>
              </w:rPr>
            </w:pPr>
            <w:r w:rsidRPr="00CA01C7">
              <w:rPr>
                <w:rFonts w:eastAsia="標楷體"/>
                <w:szCs w:val="24"/>
              </w:rPr>
              <w:t>醫療倫理</w:t>
            </w:r>
          </w:p>
        </w:tc>
        <w:tc>
          <w:tcPr>
            <w:tcW w:w="4375" w:type="dxa"/>
            <w:tcBorders>
              <w:top w:val="single" w:sz="4" w:space="0" w:color="000000"/>
              <w:left w:val="single" w:sz="4" w:space="0" w:color="000000"/>
              <w:bottom w:val="single" w:sz="4" w:space="0" w:color="000000"/>
            </w:tcBorders>
            <w:shd w:val="clear" w:color="auto" w:fill="auto"/>
            <w:vAlign w:val="center"/>
          </w:tcPr>
          <w:p w14:paraId="4E5B41D6" w14:textId="77777777" w:rsidR="00E43630" w:rsidRPr="00CA01C7" w:rsidRDefault="00E43630">
            <w:pPr>
              <w:pStyle w:val="10"/>
              <w:snapToGrid w:val="0"/>
              <w:spacing w:line="200" w:lineRule="exact"/>
              <w:rPr>
                <w:rFonts w:eastAsia="標楷體"/>
                <w:szCs w:val="24"/>
              </w:rPr>
            </w:pPr>
            <w:r w:rsidRPr="00CA01C7">
              <w:rPr>
                <w:rFonts w:ascii="標楷體" w:eastAsia="標楷體" w:hAnsi="標楷體"/>
                <w:szCs w:val="24"/>
              </w:rPr>
              <w:t xml:space="preserve">Informed consent </w:t>
            </w:r>
            <w:r w:rsidRPr="00CA01C7">
              <w:rPr>
                <w:rFonts w:eastAsia="標楷體"/>
                <w:szCs w:val="24"/>
              </w:rPr>
              <w:t>與病人安全</w:t>
            </w:r>
          </w:p>
        </w:tc>
        <w:tc>
          <w:tcPr>
            <w:tcW w:w="673" w:type="dxa"/>
            <w:tcBorders>
              <w:top w:val="single" w:sz="4" w:space="0" w:color="000000"/>
              <w:left w:val="single" w:sz="4" w:space="0" w:color="000000"/>
              <w:bottom w:val="single" w:sz="4" w:space="0" w:color="000000"/>
            </w:tcBorders>
            <w:shd w:val="clear" w:color="auto" w:fill="auto"/>
          </w:tcPr>
          <w:p w14:paraId="1DF99A57"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0BA2CF27"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7FF1D2F2"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7B368E90" w14:textId="77777777" w:rsidR="00E43630" w:rsidRPr="00CA01C7" w:rsidRDefault="00E43630">
            <w:pPr>
              <w:pStyle w:val="10"/>
              <w:snapToGrid w:val="0"/>
              <w:spacing w:before="40"/>
              <w:jc w:val="center"/>
              <w:rPr>
                <w:rFonts w:ascii="標楷體" w:eastAsia="標楷體" w:hAnsi="標楷體"/>
                <w:szCs w:val="2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770825DE" w14:textId="77777777" w:rsidR="00E43630" w:rsidRPr="00CA01C7" w:rsidRDefault="00E43630">
            <w:pPr>
              <w:pStyle w:val="10"/>
              <w:snapToGrid w:val="0"/>
              <w:spacing w:before="40"/>
              <w:jc w:val="center"/>
              <w:rPr>
                <w:rFonts w:ascii="標楷體" w:eastAsia="標楷體" w:hAnsi="標楷體"/>
                <w:szCs w:val="24"/>
              </w:rPr>
            </w:pPr>
          </w:p>
        </w:tc>
      </w:tr>
      <w:tr w:rsidR="00CA01C7" w:rsidRPr="00CA01C7" w14:paraId="637CEE43" w14:textId="77777777" w:rsidTr="002674CE">
        <w:trPr>
          <w:cantSplit/>
          <w:trHeight w:val="421"/>
        </w:trPr>
        <w:tc>
          <w:tcPr>
            <w:tcW w:w="1866" w:type="dxa"/>
            <w:tcBorders>
              <w:top w:val="single" w:sz="4" w:space="0" w:color="000000"/>
              <w:left w:val="double" w:sz="1" w:space="0" w:color="000000"/>
              <w:bottom w:val="single" w:sz="4" w:space="0" w:color="000000"/>
            </w:tcBorders>
            <w:shd w:val="clear" w:color="auto" w:fill="auto"/>
            <w:vAlign w:val="center"/>
          </w:tcPr>
          <w:p w14:paraId="6A129D3D" w14:textId="77777777" w:rsidR="00E43630" w:rsidRPr="00CA01C7" w:rsidRDefault="00E43630">
            <w:pPr>
              <w:pStyle w:val="10"/>
              <w:snapToGrid w:val="0"/>
              <w:jc w:val="center"/>
              <w:rPr>
                <w:rFonts w:eastAsia="標楷體"/>
                <w:szCs w:val="24"/>
              </w:rPr>
            </w:pPr>
            <w:r w:rsidRPr="00CA01C7">
              <w:rPr>
                <w:rFonts w:eastAsia="標楷體"/>
                <w:szCs w:val="24"/>
              </w:rPr>
              <w:t>醫院電腦資訊</w:t>
            </w:r>
          </w:p>
        </w:tc>
        <w:tc>
          <w:tcPr>
            <w:tcW w:w="4375" w:type="dxa"/>
            <w:tcBorders>
              <w:top w:val="single" w:sz="4" w:space="0" w:color="000000"/>
              <w:left w:val="single" w:sz="4" w:space="0" w:color="000000"/>
              <w:bottom w:val="single" w:sz="4" w:space="0" w:color="000000"/>
            </w:tcBorders>
            <w:shd w:val="clear" w:color="auto" w:fill="auto"/>
            <w:vAlign w:val="center"/>
          </w:tcPr>
          <w:p w14:paraId="67270D5E" w14:textId="77777777" w:rsidR="00E43630" w:rsidRPr="00CA01C7" w:rsidRDefault="00E43630">
            <w:pPr>
              <w:pStyle w:val="10"/>
              <w:snapToGrid w:val="0"/>
              <w:spacing w:line="200" w:lineRule="exact"/>
              <w:rPr>
                <w:rFonts w:eastAsia="標楷體"/>
                <w:szCs w:val="24"/>
              </w:rPr>
            </w:pPr>
            <w:r w:rsidRPr="00CA01C7">
              <w:rPr>
                <w:rFonts w:eastAsia="標楷體"/>
                <w:szCs w:val="24"/>
              </w:rPr>
              <w:t xml:space="preserve">PACS </w:t>
            </w:r>
            <w:r w:rsidRPr="00CA01C7">
              <w:rPr>
                <w:rFonts w:eastAsia="標楷體"/>
                <w:szCs w:val="24"/>
              </w:rPr>
              <w:t>與影像存取</w:t>
            </w:r>
          </w:p>
        </w:tc>
        <w:tc>
          <w:tcPr>
            <w:tcW w:w="673" w:type="dxa"/>
            <w:tcBorders>
              <w:top w:val="single" w:sz="4" w:space="0" w:color="000000"/>
              <w:left w:val="single" w:sz="4" w:space="0" w:color="000000"/>
              <w:bottom w:val="single" w:sz="4" w:space="0" w:color="000000"/>
            </w:tcBorders>
            <w:shd w:val="clear" w:color="auto" w:fill="auto"/>
          </w:tcPr>
          <w:p w14:paraId="6038B1AD"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7A053494"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34BEFFD6"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1E698824" w14:textId="77777777" w:rsidR="00E43630" w:rsidRPr="00CA01C7" w:rsidRDefault="00E43630">
            <w:pPr>
              <w:pStyle w:val="10"/>
              <w:snapToGrid w:val="0"/>
              <w:spacing w:before="40"/>
              <w:jc w:val="center"/>
              <w:rPr>
                <w:rFonts w:ascii="標楷體" w:eastAsia="標楷體" w:hAnsi="標楷體"/>
                <w:szCs w:val="2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519886EC" w14:textId="77777777" w:rsidR="00E43630" w:rsidRPr="00CA01C7" w:rsidRDefault="00E43630">
            <w:pPr>
              <w:pStyle w:val="10"/>
              <w:snapToGrid w:val="0"/>
              <w:spacing w:before="40"/>
              <w:jc w:val="center"/>
              <w:rPr>
                <w:rFonts w:ascii="標楷體" w:eastAsia="標楷體" w:hAnsi="標楷體"/>
                <w:szCs w:val="24"/>
              </w:rPr>
            </w:pPr>
          </w:p>
        </w:tc>
      </w:tr>
      <w:tr w:rsidR="00CA01C7" w:rsidRPr="00CA01C7" w14:paraId="0BCA9EA1" w14:textId="77777777" w:rsidTr="002674CE">
        <w:trPr>
          <w:cantSplit/>
          <w:trHeight w:val="483"/>
        </w:trPr>
        <w:tc>
          <w:tcPr>
            <w:tcW w:w="1866" w:type="dxa"/>
            <w:tcBorders>
              <w:top w:val="single" w:sz="4" w:space="0" w:color="000000"/>
              <w:left w:val="double" w:sz="1" w:space="0" w:color="000000"/>
              <w:bottom w:val="single" w:sz="4" w:space="0" w:color="000000"/>
            </w:tcBorders>
            <w:shd w:val="clear" w:color="auto" w:fill="auto"/>
            <w:vAlign w:val="center"/>
          </w:tcPr>
          <w:p w14:paraId="4ACD7B12" w14:textId="77777777" w:rsidR="00E43630" w:rsidRPr="00CA01C7" w:rsidRDefault="00E43630">
            <w:pPr>
              <w:pStyle w:val="10"/>
              <w:snapToGrid w:val="0"/>
              <w:jc w:val="center"/>
              <w:rPr>
                <w:rFonts w:eastAsia="標楷體"/>
                <w:szCs w:val="24"/>
              </w:rPr>
            </w:pPr>
            <w:r w:rsidRPr="00CA01C7">
              <w:rPr>
                <w:rFonts w:eastAsia="標楷體"/>
                <w:szCs w:val="24"/>
              </w:rPr>
              <w:t>CT</w:t>
            </w:r>
            <w:r w:rsidRPr="00CA01C7">
              <w:rPr>
                <w:rFonts w:eastAsia="標楷體"/>
                <w:szCs w:val="24"/>
              </w:rPr>
              <w:t>放射物理學</w:t>
            </w:r>
          </w:p>
        </w:tc>
        <w:tc>
          <w:tcPr>
            <w:tcW w:w="4375" w:type="dxa"/>
            <w:tcBorders>
              <w:top w:val="single" w:sz="4" w:space="0" w:color="000000"/>
              <w:left w:val="single" w:sz="4" w:space="0" w:color="000000"/>
              <w:bottom w:val="single" w:sz="4" w:space="0" w:color="000000"/>
            </w:tcBorders>
            <w:shd w:val="clear" w:color="auto" w:fill="auto"/>
            <w:vAlign w:val="center"/>
          </w:tcPr>
          <w:p w14:paraId="47F74F9C" w14:textId="77777777" w:rsidR="00E43630" w:rsidRPr="00CA01C7" w:rsidRDefault="00E43630">
            <w:pPr>
              <w:pStyle w:val="10"/>
              <w:snapToGrid w:val="0"/>
              <w:spacing w:line="200" w:lineRule="exact"/>
              <w:rPr>
                <w:rFonts w:ascii="標楷體" w:eastAsia="標楷體" w:hAnsi="標楷體"/>
                <w:szCs w:val="24"/>
              </w:rPr>
            </w:pPr>
            <w:r w:rsidRPr="00CA01C7">
              <w:rPr>
                <w:rFonts w:ascii="標楷體" w:eastAsia="標楷體" w:hAnsi="標楷體"/>
                <w:szCs w:val="24"/>
              </w:rPr>
              <w:t xml:space="preserve">Basic principle of CT and CTA and post-processing workstation </w:t>
            </w:r>
          </w:p>
        </w:tc>
        <w:tc>
          <w:tcPr>
            <w:tcW w:w="673" w:type="dxa"/>
            <w:tcBorders>
              <w:top w:val="single" w:sz="4" w:space="0" w:color="000000"/>
              <w:left w:val="single" w:sz="4" w:space="0" w:color="000000"/>
              <w:bottom w:val="single" w:sz="4" w:space="0" w:color="000000"/>
            </w:tcBorders>
            <w:shd w:val="clear" w:color="auto" w:fill="auto"/>
          </w:tcPr>
          <w:p w14:paraId="75B5E6FD"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5E6B7783"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5BD4C351"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bottom w:val="single" w:sz="4" w:space="0" w:color="000000"/>
            </w:tcBorders>
            <w:shd w:val="clear" w:color="auto" w:fill="auto"/>
          </w:tcPr>
          <w:p w14:paraId="0C55D564" w14:textId="77777777" w:rsidR="00E43630" w:rsidRPr="00CA01C7" w:rsidRDefault="00E43630">
            <w:pPr>
              <w:pStyle w:val="10"/>
              <w:snapToGrid w:val="0"/>
              <w:spacing w:before="40"/>
              <w:jc w:val="center"/>
              <w:rPr>
                <w:rFonts w:ascii="標楷體" w:eastAsia="標楷體" w:hAnsi="標楷體"/>
                <w:szCs w:val="2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53E8246F" w14:textId="77777777" w:rsidR="00E43630" w:rsidRPr="00CA01C7" w:rsidRDefault="00E43630">
            <w:pPr>
              <w:pStyle w:val="10"/>
              <w:snapToGrid w:val="0"/>
              <w:spacing w:before="40"/>
              <w:jc w:val="center"/>
              <w:rPr>
                <w:rFonts w:ascii="標楷體" w:eastAsia="標楷體" w:hAnsi="標楷體"/>
                <w:szCs w:val="24"/>
              </w:rPr>
            </w:pPr>
          </w:p>
        </w:tc>
      </w:tr>
      <w:tr w:rsidR="00CA01C7" w:rsidRPr="00CA01C7" w14:paraId="6582A3A1" w14:textId="77777777" w:rsidTr="002674CE">
        <w:trPr>
          <w:cantSplit/>
          <w:trHeight w:val="405"/>
        </w:trPr>
        <w:tc>
          <w:tcPr>
            <w:tcW w:w="1866" w:type="dxa"/>
            <w:tcBorders>
              <w:top w:val="single" w:sz="4" w:space="0" w:color="000000"/>
              <w:left w:val="double" w:sz="1" w:space="0" w:color="000000"/>
            </w:tcBorders>
            <w:shd w:val="clear" w:color="auto" w:fill="auto"/>
            <w:vAlign w:val="center"/>
          </w:tcPr>
          <w:p w14:paraId="773433F7" w14:textId="77777777" w:rsidR="00E43630" w:rsidRPr="00CA01C7" w:rsidRDefault="00E43630">
            <w:pPr>
              <w:pStyle w:val="10"/>
              <w:snapToGrid w:val="0"/>
              <w:jc w:val="center"/>
              <w:rPr>
                <w:rFonts w:eastAsia="標楷體"/>
                <w:szCs w:val="24"/>
              </w:rPr>
            </w:pPr>
            <w:r w:rsidRPr="00CA01C7">
              <w:rPr>
                <w:rFonts w:eastAsia="標楷體"/>
                <w:szCs w:val="24"/>
              </w:rPr>
              <w:t>針刺預防</w:t>
            </w:r>
          </w:p>
        </w:tc>
        <w:tc>
          <w:tcPr>
            <w:tcW w:w="4375" w:type="dxa"/>
            <w:tcBorders>
              <w:top w:val="single" w:sz="4" w:space="0" w:color="000000"/>
              <w:left w:val="single" w:sz="4" w:space="0" w:color="000000"/>
            </w:tcBorders>
            <w:shd w:val="clear" w:color="auto" w:fill="auto"/>
            <w:vAlign w:val="center"/>
          </w:tcPr>
          <w:p w14:paraId="28BA94C0" w14:textId="77777777" w:rsidR="00E43630" w:rsidRPr="00CA01C7" w:rsidRDefault="00E43630">
            <w:pPr>
              <w:pStyle w:val="10"/>
              <w:snapToGrid w:val="0"/>
              <w:spacing w:line="200" w:lineRule="exact"/>
              <w:rPr>
                <w:rFonts w:ascii="標楷體" w:eastAsia="標楷體" w:hAnsi="標楷體"/>
                <w:szCs w:val="24"/>
              </w:rPr>
            </w:pPr>
            <w:r w:rsidRPr="00CA01C7">
              <w:rPr>
                <w:rFonts w:ascii="標楷體" w:eastAsia="標楷體" w:hAnsi="標楷體"/>
                <w:szCs w:val="24"/>
              </w:rPr>
              <w:t>正確且即時的</w:t>
            </w:r>
            <w:r w:rsidRPr="00CA01C7">
              <w:rPr>
                <w:rFonts w:eastAsia="標楷體"/>
                <w:szCs w:val="24"/>
              </w:rPr>
              <w:t>處理</w:t>
            </w:r>
            <w:r w:rsidRPr="00CA01C7">
              <w:rPr>
                <w:rFonts w:ascii="標楷體" w:eastAsia="標楷體" w:hAnsi="標楷體"/>
                <w:szCs w:val="24"/>
              </w:rPr>
              <w:t>流程</w:t>
            </w:r>
          </w:p>
        </w:tc>
        <w:tc>
          <w:tcPr>
            <w:tcW w:w="673" w:type="dxa"/>
            <w:tcBorders>
              <w:top w:val="single" w:sz="4" w:space="0" w:color="000000"/>
              <w:left w:val="single" w:sz="4" w:space="0" w:color="000000"/>
            </w:tcBorders>
            <w:shd w:val="clear" w:color="auto" w:fill="auto"/>
          </w:tcPr>
          <w:p w14:paraId="18E953B5"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tcBorders>
            <w:shd w:val="clear" w:color="auto" w:fill="auto"/>
          </w:tcPr>
          <w:p w14:paraId="4A3D04F2"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tcBorders>
            <w:shd w:val="clear" w:color="auto" w:fill="auto"/>
          </w:tcPr>
          <w:p w14:paraId="21F3889D" w14:textId="77777777" w:rsidR="00E43630" w:rsidRPr="00CA01C7" w:rsidRDefault="00E43630">
            <w:pPr>
              <w:pStyle w:val="10"/>
              <w:snapToGrid w:val="0"/>
              <w:spacing w:before="40"/>
              <w:jc w:val="center"/>
              <w:rPr>
                <w:rFonts w:ascii="標楷體" w:eastAsia="標楷體" w:hAnsi="標楷體"/>
                <w:szCs w:val="24"/>
              </w:rPr>
            </w:pPr>
          </w:p>
        </w:tc>
        <w:tc>
          <w:tcPr>
            <w:tcW w:w="673" w:type="dxa"/>
            <w:tcBorders>
              <w:top w:val="single" w:sz="4" w:space="0" w:color="000000"/>
              <w:left w:val="single" w:sz="4" w:space="0" w:color="000000"/>
            </w:tcBorders>
            <w:shd w:val="clear" w:color="auto" w:fill="auto"/>
          </w:tcPr>
          <w:p w14:paraId="16CCBA91" w14:textId="77777777" w:rsidR="00E43630" w:rsidRPr="00CA01C7" w:rsidRDefault="00E43630">
            <w:pPr>
              <w:pStyle w:val="10"/>
              <w:snapToGrid w:val="0"/>
              <w:spacing w:before="40"/>
              <w:jc w:val="center"/>
              <w:rPr>
                <w:rFonts w:ascii="標楷體" w:eastAsia="標楷體" w:hAnsi="標楷體"/>
                <w:szCs w:val="24"/>
              </w:rPr>
            </w:pPr>
          </w:p>
        </w:tc>
        <w:tc>
          <w:tcPr>
            <w:tcW w:w="688" w:type="dxa"/>
            <w:tcBorders>
              <w:top w:val="single" w:sz="4" w:space="0" w:color="000000"/>
              <w:left w:val="single" w:sz="4" w:space="0" w:color="000000"/>
              <w:right w:val="single" w:sz="4" w:space="0" w:color="000000"/>
            </w:tcBorders>
            <w:shd w:val="clear" w:color="auto" w:fill="auto"/>
          </w:tcPr>
          <w:p w14:paraId="471E03BF" w14:textId="77777777" w:rsidR="00E43630" w:rsidRPr="00CA01C7" w:rsidRDefault="00E43630">
            <w:pPr>
              <w:pStyle w:val="10"/>
              <w:snapToGrid w:val="0"/>
              <w:spacing w:before="40"/>
              <w:jc w:val="center"/>
              <w:rPr>
                <w:rFonts w:ascii="標楷體" w:eastAsia="標楷體" w:hAnsi="標楷體"/>
                <w:szCs w:val="24"/>
              </w:rPr>
            </w:pPr>
          </w:p>
        </w:tc>
      </w:tr>
      <w:tr w:rsidR="00CA01C7" w:rsidRPr="00CA01C7" w14:paraId="7480F183" w14:textId="77777777" w:rsidTr="002674CE">
        <w:trPr>
          <w:cantSplit/>
          <w:trHeight w:val="3001"/>
        </w:trPr>
        <w:tc>
          <w:tcPr>
            <w:tcW w:w="9621" w:type="dxa"/>
            <w:gridSpan w:val="7"/>
            <w:tcBorders>
              <w:top w:val="single" w:sz="4" w:space="0" w:color="000000"/>
              <w:left w:val="double" w:sz="1" w:space="0" w:color="000000"/>
              <w:bottom w:val="single" w:sz="4" w:space="0" w:color="000000"/>
              <w:right w:val="single" w:sz="4" w:space="0" w:color="000000"/>
            </w:tcBorders>
            <w:shd w:val="clear" w:color="auto" w:fill="auto"/>
          </w:tcPr>
          <w:p w14:paraId="5FCC513F" w14:textId="77777777" w:rsidR="00E43630" w:rsidRPr="00CA01C7" w:rsidRDefault="00E43630">
            <w:pPr>
              <w:pStyle w:val="10"/>
              <w:snapToGrid w:val="0"/>
              <w:spacing w:before="20" w:after="20"/>
              <w:ind w:left="120"/>
              <w:rPr>
                <w:rFonts w:ascii="標楷體" w:eastAsia="標楷體" w:hAnsi="標楷體"/>
                <w:szCs w:val="24"/>
              </w:rPr>
            </w:pPr>
          </w:p>
          <w:p w14:paraId="3C55BE18" w14:textId="77777777" w:rsidR="00E43630" w:rsidRPr="00CA01C7" w:rsidRDefault="00E43630">
            <w:pPr>
              <w:pStyle w:val="10"/>
              <w:spacing w:before="20" w:after="20"/>
              <w:ind w:left="120"/>
              <w:rPr>
                <w:rFonts w:ascii="標楷體" w:eastAsia="標楷體" w:hAnsi="標楷體"/>
                <w:szCs w:val="24"/>
              </w:rPr>
            </w:pPr>
            <w:r w:rsidRPr="00CA01C7">
              <w:rPr>
                <w:rFonts w:ascii="標楷體" w:eastAsia="標楷體" w:hAnsi="標楷體"/>
                <w:szCs w:val="24"/>
              </w:rPr>
              <w:t>【口試總評】</w:t>
            </w:r>
          </w:p>
          <w:p w14:paraId="406A8140" w14:textId="77777777" w:rsidR="00E43630" w:rsidRPr="00CA01C7" w:rsidRDefault="00E43630">
            <w:pPr>
              <w:pStyle w:val="10"/>
              <w:tabs>
                <w:tab w:val="left" w:pos="360"/>
              </w:tabs>
              <w:spacing w:before="20" w:after="20"/>
              <w:rPr>
                <w:rFonts w:ascii="標楷體" w:eastAsia="標楷體" w:hAnsi="標楷體"/>
                <w:szCs w:val="24"/>
              </w:rPr>
            </w:pPr>
          </w:p>
          <w:p w14:paraId="50ED489E" w14:textId="77777777" w:rsidR="00E43630" w:rsidRPr="00CA01C7" w:rsidRDefault="00E43630">
            <w:pPr>
              <w:pStyle w:val="10"/>
              <w:tabs>
                <w:tab w:val="left" w:pos="360"/>
              </w:tabs>
              <w:spacing w:before="20" w:after="20"/>
              <w:rPr>
                <w:rFonts w:ascii="標楷體" w:eastAsia="標楷體" w:hAnsi="標楷體"/>
                <w:szCs w:val="24"/>
              </w:rPr>
            </w:pPr>
            <w:r w:rsidRPr="00CA01C7">
              <w:rPr>
                <w:rFonts w:ascii="標楷體" w:eastAsia="標楷體" w:hAnsi="標楷體"/>
                <w:szCs w:val="24"/>
              </w:rPr>
              <w:t>□優點</w:t>
            </w:r>
          </w:p>
          <w:p w14:paraId="3A07C378" w14:textId="77777777" w:rsidR="00E43630" w:rsidRPr="00CA01C7" w:rsidRDefault="00E43630">
            <w:pPr>
              <w:pStyle w:val="10"/>
              <w:spacing w:before="20" w:after="20"/>
              <w:ind w:left="1020"/>
              <w:rPr>
                <w:rFonts w:ascii="標楷體" w:eastAsia="標楷體" w:hAnsi="標楷體"/>
                <w:szCs w:val="24"/>
              </w:rPr>
            </w:pPr>
          </w:p>
          <w:p w14:paraId="56E2A5EA" w14:textId="77777777" w:rsidR="00E43630" w:rsidRPr="00CA01C7" w:rsidRDefault="00E43630">
            <w:pPr>
              <w:pStyle w:val="10"/>
              <w:spacing w:before="20" w:after="20"/>
              <w:ind w:left="1020"/>
              <w:rPr>
                <w:rFonts w:ascii="標楷體" w:eastAsia="標楷體" w:hAnsi="標楷體"/>
                <w:szCs w:val="24"/>
              </w:rPr>
            </w:pPr>
          </w:p>
          <w:p w14:paraId="5003DB3F" w14:textId="77777777" w:rsidR="00E43630" w:rsidRPr="00CA01C7" w:rsidRDefault="00E43630">
            <w:pPr>
              <w:pStyle w:val="10"/>
              <w:spacing w:before="20" w:after="20"/>
              <w:ind w:left="1020"/>
              <w:rPr>
                <w:rFonts w:ascii="標楷體" w:eastAsia="標楷體" w:hAnsi="標楷體"/>
                <w:szCs w:val="24"/>
              </w:rPr>
            </w:pPr>
          </w:p>
          <w:p w14:paraId="3EFEE68A" w14:textId="77777777" w:rsidR="00E43630" w:rsidRPr="00CA01C7" w:rsidRDefault="00E43630">
            <w:pPr>
              <w:pStyle w:val="10"/>
              <w:spacing w:before="20" w:after="20"/>
              <w:ind w:left="1020"/>
              <w:rPr>
                <w:rFonts w:ascii="標楷體" w:eastAsia="標楷體" w:hAnsi="標楷體"/>
                <w:szCs w:val="24"/>
              </w:rPr>
            </w:pPr>
          </w:p>
          <w:p w14:paraId="53DF1020" w14:textId="77777777" w:rsidR="00E43630" w:rsidRPr="00CA01C7" w:rsidRDefault="00A36574" w:rsidP="00A36574">
            <w:pPr>
              <w:pStyle w:val="10"/>
              <w:spacing w:before="20" w:after="20"/>
              <w:rPr>
                <w:rFonts w:ascii="標楷體" w:eastAsia="標楷體" w:hAnsi="標楷體"/>
                <w:szCs w:val="24"/>
              </w:rPr>
            </w:pPr>
            <w:r w:rsidRPr="00CA01C7">
              <w:rPr>
                <w:rFonts w:ascii="標楷體" w:eastAsia="標楷體" w:hAnsi="標楷體"/>
                <w:szCs w:val="24"/>
              </w:rPr>
              <w:t>□</w:t>
            </w:r>
            <w:r w:rsidR="00E43630" w:rsidRPr="00CA01C7">
              <w:rPr>
                <w:rFonts w:ascii="標楷體" w:eastAsia="標楷體" w:hAnsi="標楷體"/>
                <w:szCs w:val="24"/>
              </w:rPr>
              <w:t>需加強處</w:t>
            </w:r>
          </w:p>
          <w:p w14:paraId="2F7A8D38" w14:textId="77777777" w:rsidR="00E43630" w:rsidRPr="00CA01C7" w:rsidRDefault="00E43630">
            <w:pPr>
              <w:pStyle w:val="DefaultText"/>
              <w:rPr>
                <w:rFonts w:ascii="標楷體" w:eastAsia="標楷體" w:hAnsi="標楷體"/>
                <w:spacing w:val="9"/>
                <w:szCs w:val="24"/>
              </w:rPr>
            </w:pPr>
          </w:p>
          <w:p w14:paraId="0B885EE9" w14:textId="77777777" w:rsidR="00E43630" w:rsidRPr="00CA01C7" w:rsidRDefault="00E43630">
            <w:pPr>
              <w:pStyle w:val="DefaultText"/>
              <w:rPr>
                <w:rFonts w:ascii="標楷體" w:eastAsia="標楷體" w:hAnsi="標楷體"/>
                <w:spacing w:val="9"/>
                <w:szCs w:val="24"/>
              </w:rPr>
            </w:pPr>
          </w:p>
          <w:p w14:paraId="09ADC1A7" w14:textId="77777777" w:rsidR="00E43630" w:rsidRPr="00CA01C7" w:rsidRDefault="00E43630">
            <w:pPr>
              <w:pStyle w:val="DefaultText"/>
              <w:rPr>
                <w:rFonts w:ascii="標楷體" w:eastAsia="標楷體" w:hAnsi="標楷體"/>
                <w:spacing w:val="9"/>
                <w:szCs w:val="24"/>
              </w:rPr>
            </w:pPr>
          </w:p>
          <w:p w14:paraId="69EACF33" w14:textId="77777777" w:rsidR="00E43630" w:rsidRPr="00CA01C7" w:rsidRDefault="00E43630">
            <w:pPr>
              <w:pStyle w:val="DefaultText"/>
              <w:rPr>
                <w:rFonts w:ascii="標楷體" w:eastAsia="標楷體" w:hAnsi="標楷體"/>
                <w:spacing w:val="9"/>
                <w:szCs w:val="24"/>
              </w:rPr>
            </w:pPr>
          </w:p>
          <w:p w14:paraId="701BC5D2" w14:textId="77777777" w:rsidR="00E43630" w:rsidRPr="00CA01C7" w:rsidRDefault="00E43630">
            <w:pPr>
              <w:pStyle w:val="DefaultText"/>
              <w:rPr>
                <w:rFonts w:ascii="標楷體" w:eastAsia="標楷體" w:hAnsi="標楷體"/>
                <w:szCs w:val="24"/>
              </w:rPr>
            </w:pPr>
            <w:r w:rsidRPr="00CA01C7">
              <w:rPr>
                <w:rFonts w:ascii="標楷體" w:eastAsia="標楷體" w:hAnsi="標楷體"/>
                <w:szCs w:val="24"/>
              </w:rPr>
              <w:t xml:space="preserve">   面試單位主管：　　        　　　   　       面試人：　  　</w:t>
            </w:r>
          </w:p>
        </w:tc>
      </w:tr>
    </w:tbl>
    <w:p w14:paraId="11BE21E8" w14:textId="77777777" w:rsidR="00185ED2" w:rsidRPr="00CA01C7" w:rsidRDefault="00D417C7" w:rsidP="00D417C7">
      <w:pPr>
        <w:pageBreakBefore/>
        <w:snapToGrid w:val="0"/>
        <w:rPr>
          <w:rFonts w:eastAsia="標楷體" w:hAnsi="標楷體"/>
          <w:b/>
          <w:sz w:val="28"/>
          <w:szCs w:val="28"/>
        </w:rPr>
      </w:pPr>
      <w:r>
        <w:rPr>
          <w:noProof/>
          <w:lang w:eastAsia="zh-TW"/>
        </w:rPr>
        <w:drawing>
          <wp:anchor distT="0" distB="0" distL="114300" distR="114300" simplePos="0" relativeHeight="251637247" behindDoc="0" locked="0" layoutInCell="1" allowOverlap="1" wp14:anchorId="6408699D" wp14:editId="31C8A509">
            <wp:simplePos x="0" y="0"/>
            <wp:positionH relativeFrom="column">
              <wp:posOffset>3810</wp:posOffset>
            </wp:positionH>
            <wp:positionV relativeFrom="paragraph">
              <wp:posOffset>74930</wp:posOffset>
            </wp:positionV>
            <wp:extent cx="6120130" cy="885825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20130" cy="8858250"/>
                    </a:xfrm>
                    <a:prstGeom prst="rect">
                      <a:avLst/>
                    </a:prstGeom>
                  </pic:spPr>
                </pic:pic>
              </a:graphicData>
            </a:graphic>
            <wp14:sizeRelH relativeFrom="page">
              <wp14:pctWidth>0</wp14:pctWidth>
            </wp14:sizeRelH>
            <wp14:sizeRelV relativeFrom="page">
              <wp14:pctHeight>0</wp14:pctHeight>
            </wp14:sizeRelV>
          </wp:anchor>
        </w:drawing>
      </w:r>
      <w:r w:rsidR="002674CE" w:rsidRPr="00CA01C7">
        <w:rPr>
          <w:rFonts w:eastAsia="標楷體"/>
          <w:b/>
          <w:noProof/>
          <w:sz w:val="28"/>
          <w:szCs w:val="28"/>
          <w:lang w:eastAsia="zh-TW"/>
        </w:rPr>
        <mc:AlternateContent>
          <mc:Choice Requires="wps">
            <w:drawing>
              <wp:anchor distT="0" distB="0" distL="114300" distR="114300" simplePos="0" relativeHeight="251691520" behindDoc="0" locked="0" layoutInCell="1" allowOverlap="1" wp14:anchorId="7970223B" wp14:editId="5DDE3B13">
                <wp:simplePos x="0" y="0"/>
                <wp:positionH relativeFrom="column">
                  <wp:posOffset>-180878</wp:posOffset>
                </wp:positionH>
                <wp:positionV relativeFrom="paragraph">
                  <wp:posOffset>-186348</wp:posOffset>
                </wp:positionV>
                <wp:extent cx="800100" cy="342900"/>
                <wp:effectExtent l="0" t="0" r="0" b="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0FC0398A" w14:textId="77777777" w:rsidR="00C84023" w:rsidRPr="00C029BA" w:rsidRDefault="00C84023" w:rsidP="002674CE">
                            <w:pPr>
                              <w:snapToGrid w:val="0"/>
                              <w:jc w:val="center"/>
                              <w:rPr>
                                <w:rFonts w:ascii="標楷體" w:eastAsia="標楷體" w:hAnsi="標楷體"/>
                                <w:b/>
                                <w:bCs/>
                                <w:color w:val="0000FF"/>
                                <w:sz w:val="28"/>
                                <w:szCs w:val="28"/>
                                <w:lang w:eastAsia="zh-TW"/>
                              </w:rPr>
                            </w:pPr>
                            <w:r w:rsidRPr="00C029BA">
                              <w:rPr>
                                <w:rFonts w:ascii="標楷體" w:eastAsia="標楷體" w:hAnsi="標楷體" w:hint="eastAsia"/>
                                <w:b/>
                                <w:bCs/>
                                <w:color w:val="0000FF"/>
                                <w:sz w:val="28"/>
                                <w:szCs w:val="28"/>
                              </w:rPr>
                              <w:t>附件</w:t>
                            </w:r>
                            <w:r w:rsidR="00857375">
                              <w:rPr>
                                <w:rFonts w:ascii="標楷體" w:eastAsia="標楷體" w:hAnsi="標楷體" w:hint="eastAsia"/>
                                <w:b/>
                                <w:bCs/>
                                <w:color w:val="0000FF"/>
                                <w:sz w:val="28"/>
                                <w:szCs w:val="28"/>
                                <w:lang w:eastAsia="zh-TW"/>
                              </w:rPr>
                              <w:t>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970223B" id="_x0000_s1029" type="#_x0000_t202" style="position:absolute;margin-left:-14.25pt;margin-top:-14.65pt;width:63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aLKwIAAFg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">
                <v:textbox>
                  <w:txbxContent>
                    <w:p w14:paraId="0FC0398A" w14:textId="77777777" w:rsidR="00C84023" w:rsidRPr="00C029BA" w:rsidRDefault="00C84023" w:rsidP="002674CE">
                      <w:pPr>
                        <w:snapToGrid w:val="0"/>
                        <w:jc w:val="center"/>
                        <w:rPr>
                          <w:rFonts w:ascii="標楷體" w:eastAsia="標楷體" w:hAnsi="標楷體"/>
                          <w:b/>
                          <w:bCs/>
                          <w:color w:val="0000FF"/>
                          <w:sz w:val="28"/>
                          <w:szCs w:val="28"/>
                          <w:lang w:eastAsia="zh-TW"/>
                        </w:rPr>
                      </w:pPr>
                      <w:r w:rsidRPr="00C029BA">
                        <w:rPr>
                          <w:rFonts w:ascii="標楷體" w:eastAsia="標楷體" w:hAnsi="標楷體" w:hint="eastAsia"/>
                          <w:b/>
                          <w:bCs/>
                          <w:color w:val="0000FF"/>
                          <w:sz w:val="28"/>
                          <w:szCs w:val="28"/>
                        </w:rPr>
                        <w:t>附件</w:t>
                      </w:r>
                      <w:proofErr w:type="gramStart"/>
                      <w:r w:rsidR="00857375">
                        <w:rPr>
                          <w:rFonts w:ascii="標楷體" w:eastAsia="標楷體" w:hAnsi="標楷體" w:hint="eastAsia"/>
                          <w:b/>
                          <w:bCs/>
                          <w:color w:val="0000FF"/>
                          <w:sz w:val="28"/>
                          <w:szCs w:val="28"/>
                          <w:lang w:eastAsia="zh-TW"/>
                        </w:rPr>
                        <w:t>三</w:t>
                      </w:r>
                      <w:proofErr w:type="gramEnd"/>
                    </w:p>
                  </w:txbxContent>
                </v:textbox>
              </v:shape>
            </w:pict>
          </mc:Fallback>
        </mc:AlternateContent>
      </w:r>
    </w:p>
    <w:p w14:paraId="462789BD" w14:textId="77777777" w:rsidR="00B933AD" w:rsidRPr="00CA01C7" w:rsidRDefault="006C627D" w:rsidP="00E03455">
      <w:pPr>
        <w:pageBreakBefore/>
        <w:snapToGrid w:val="0"/>
        <w:jc w:val="center"/>
        <w:rPr>
          <w:rFonts w:eastAsia="標楷體"/>
          <w:b/>
          <w:sz w:val="28"/>
          <w:szCs w:val="28"/>
        </w:rPr>
      </w:pPr>
      <w:r w:rsidRPr="00CA01C7">
        <w:rPr>
          <w:rFonts w:eastAsia="標楷體"/>
          <w:b/>
          <w:noProof/>
          <w:sz w:val="28"/>
          <w:lang w:eastAsia="zh-TW"/>
        </w:rPr>
        <mc:AlternateContent>
          <mc:Choice Requires="wps">
            <w:drawing>
              <wp:anchor distT="0" distB="0" distL="114300" distR="114300" simplePos="0" relativeHeight="251672064" behindDoc="0" locked="0" layoutInCell="1" allowOverlap="1" wp14:anchorId="318D3BAB" wp14:editId="1236DAF4">
                <wp:simplePos x="0" y="0"/>
                <wp:positionH relativeFrom="column">
                  <wp:posOffset>-296545</wp:posOffset>
                </wp:positionH>
                <wp:positionV relativeFrom="paragraph">
                  <wp:posOffset>-333375</wp:posOffset>
                </wp:positionV>
                <wp:extent cx="800100" cy="342900"/>
                <wp:effectExtent l="0" t="0" r="0" b="0"/>
                <wp:wrapNone/>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39CBCEEC" w14:textId="77777777" w:rsidR="00C84023" w:rsidRPr="00C029BA" w:rsidRDefault="00C84023" w:rsidP="00B933AD">
                            <w:pPr>
                              <w:snapToGrid w:val="0"/>
                              <w:jc w:val="center"/>
                              <w:rPr>
                                <w:rFonts w:ascii="標楷體" w:eastAsia="標楷體" w:hAnsi="標楷體"/>
                                <w:b/>
                                <w:bCs/>
                                <w:color w:val="0000FF"/>
                                <w:sz w:val="28"/>
                                <w:szCs w:val="28"/>
                                <w:lang w:eastAsia="zh-TW"/>
                              </w:rPr>
                            </w:pPr>
                            <w:r w:rsidRPr="00C029BA">
                              <w:rPr>
                                <w:rFonts w:ascii="標楷體" w:eastAsia="標楷體" w:hAnsi="標楷體" w:hint="eastAsia"/>
                                <w:b/>
                                <w:bCs/>
                                <w:color w:val="0000FF"/>
                                <w:sz w:val="28"/>
                                <w:szCs w:val="28"/>
                              </w:rPr>
                              <w:t>附件</w:t>
                            </w:r>
                            <w:r w:rsidR="00857375">
                              <w:rPr>
                                <w:rFonts w:ascii="標楷體" w:eastAsia="標楷體" w:hAnsi="標楷體" w:hint="eastAsia"/>
                                <w:b/>
                                <w:bCs/>
                                <w:color w:val="0000FF"/>
                                <w:sz w:val="28"/>
                                <w:szCs w:val="28"/>
                                <w:lang w:eastAsia="zh-TW"/>
                              </w:rPr>
                              <w:t>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18D3BAB" id="Text Box 49" o:spid="_x0000_s1030" type="#_x0000_t202" style="position:absolute;left:0;text-align:left;margin-left:-23.35pt;margin-top:-26.25pt;width:63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">
                <v:textbox>
                  <w:txbxContent>
                    <w:p w14:paraId="39CBCEEC" w14:textId="77777777" w:rsidR="00C84023" w:rsidRPr="00C029BA" w:rsidRDefault="00C84023" w:rsidP="00B933AD">
                      <w:pPr>
                        <w:snapToGrid w:val="0"/>
                        <w:jc w:val="center"/>
                        <w:rPr>
                          <w:rFonts w:ascii="標楷體" w:eastAsia="標楷體" w:hAnsi="標楷體"/>
                          <w:b/>
                          <w:bCs/>
                          <w:color w:val="0000FF"/>
                          <w:sz w:val="28"/>
                          <w:szCs w:val="28"/>
                          <w:lang w:eastAsia="zh-TW"/>
                        </w:rPr>
                      </w:pPr>
                      <w:r w:rsidRPr="00C029BA">
                        <w:rPr>
                          <w:rFonts w:ascii="標楷體" w:eastAsia="標楷體" w:hAnsi="標楷體" w:hint="eastAsia"/>
                          <w:b/>
                          <w:bCs/>
                          <w:color w:val="0000FF"/>
                          <w:sz w:val="28"/>
                          <w:szCs w:val="28"/>
                        </w:rPr>
                        <w:t>附件</w:t>
                      </w:r>
                      <w:r w:rsidR="00857375">
                        <w:rPr>
                          <w:rFonts w:ascii="標楷體" w:eastAsia="標楷體" w:hAnsi="標楷體" w:hint="eastAsia"/>
                          <w:b/>
                          <w:bCs/>
                          <w:color w:val="0000FF"/>
                          <w:sz w:val="28"/>
                          <w:szCs w:val="28"/>
                          <w:lang w:eastAsia="zh-TW"/>
                        </w:rPr>
                        <w:t>四</w:t>
                      </w:r>
                    </w:p>
                  </w:txbxContent>
                </v:textbox>
              </v:shape>
            </w:pict>
          </mc:Fallback>
        </mc:AlternateContent>
      </w:r>
      <w:r w:rsidR="00B933AD" w:rsidRPr="00CA01C7">
        <w:rPr>
          <w:rFonts w:eastAsia="標楷體" w:hAnsi="標楷體" w:hint="eastAsia"/>
          <w:b/>
          <w:sz w:val="28"/>
          <w:szCs w:val="28"/>
        </w:rPr>
        <w:t>佛教慈濟醫療財團法人台北慈濟醫院住院醫師訓練考核表</w:t>
      </w:r>
      <w:r w:rsidR="00E03455" w:rsidRPr="00CA01C7">
        <w:rPr>
          <w:rFonts w:eastAsia="標楷體" w:hAnsi="標楷體" w:hint="eastAsia"/>
          <w:b/>
          <w:sz w:val="28"/>
          <w:szCs w:val="28"/>
          <w:lang w:eastAsia="zh-TW"/>
        </w:rPr>
        <w:t>(E</w:t>
      </w:r>
      <w:r w:rsidR="00E03455" w:rsidRPr="00CA01C7">
        <w:rPr>
          <w:rFonts w:eastAsia="標楷體" w:hAnsi="標楷體" w:hint="eastAsia"/>
          <w:b/>
          <w:sz w:val="28"/>
          <w:szCs w:val="28"/>
          <w:lang w:eastAsia="zh-TW"/>
        </w:rPr>
        <w:t>化表格</w:t>
      </w:r>
      <w:r w:rsidR="00E03455" w:rsidRPr="00CA01C7">
        <w:rPr>
          <w:rFonts w:eastAsia="標楷體" w:hAnsi="標楷體" w:hint="eastAsia"/>
          <w:b/>
          <w:sz w:val="28"/>
          <w:szCs w:val="28"/>
          <w:lang w:eastAsia="zh-TW"/>
        </w:rPr>
        <w:t>)</w:t>
      </w:r>
    </w:p>
    <w:tbl>
      <w:tblPr>
        <w:tblW w:w="4781"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53"/>
        <w:gridCol w:w="3906"/>
        <w:gridCol w:w="210"/>
        <w:gridCol w:w="358"/>
        <w:gridCol w:w="396"/>
        <w:gridCol w:w="394"/>
        <w:gridCol w:w="396"/>
        <w:gridCol w:w="398"/>
        <w:gridCol w:w="2542"/>
        <w:gridCol w:w="17"/>
      </w:tblGrid>
      <w:tr w:rsidR="00CA01C7" w:rsidRPr="00CA01C7" w14:paraId="059D1C4E" w14:textId="77777777" w:rsidTr="00E03455">
        <w:trPr>
          <w:gridAfter w:val="1"/>
          <w:wAfter w:w="9" w:type="pct"/>
          <w:trHeight w:val="805"/>
        </w:trPr>
        <w:tc>
          <w:tcPr>
            <w:tcW w:w="2558" w:type="pct"/>
            <w:gridSpan w:val="4"/>
            <w:tcBorders>
              <w:top w:val="nil"/>
              <w:left w:val="nil"/>
              <w:bottom w:val="nil"/>
              <w:right w:val="nil"/>
            </w:tcBorders>
          </w:tcPr>
          <w:p w14:paraId="75DBE3EF" w14:textId="77777777" w:rsidR="00B933AD" w:rsidRPr="00CA01C7" w:rsidRDefault="00B933AD" w:rsidP="00E03455">
            <w:pPr>
              <w:spacing w:line="360" w:lineRule="exact"/>
              <w:rPr>
                <w:rFonts w:eastAsia="標楷體" w:hAnsi="標楷體"/>
              </w:rPr>
            </w:pPr>
            <w:r w:rsidRPr="00CA01C7">
              <w:rPr>
                <w:rFonts w:eastAsia="標楷體" w:hAnsi="標楷體" w:hint="eastAsia"/>
              </w:rPr>
              <w:t>代訓單位：</w:t>
            </w:r>
            <w:r w:rsidRPr="00CA01C7">
              <w:rPr>
                <w:rFonts w:eastAsia="標楷體" w:hint="eastAsia"/>
                <w:u w:val="thick"/>
              </w:rPr>
              <w:t xml:space="preserve">______________  </w:t>
            </w:r>
          </w:p>
          <w:p w14:paraId="0FC44495" w14:textId="77777777" w:rsidR="00B933AD" w:rsidRPr="00CA01C7" w:rsidRDefault="00B933AD" w:rsidP="00E03455">
            <w:pPr>
              <w:spacing w:line="360" w:lineRule="exact"/>
              <w:rPr>
                <w:rFonts w:eastAsia="標楷體"/>
                <w:sz w:val="28"/>
                <w:szCs w:val="28"/>
              </w:rPr>
            </w:pPr>
            <w:r w:rsidRPr="00CA01C7">
              <w:rPr>
                <w:rFonts w:eastAsia="標楷體" w:hAnsi="標楷體" w:hint="eastAsia"/>
              </w:rPr>
              <w:t>受評醫師姓名：</w:t>
            </w:r>
            <w:r w:rsidRPr="00CA01C7">
              <w:rPr>
                <w:rFonts w:eastAsia="標楷體" w:hint="eastAsia"/>
                <w:u w:val="thick"/>
              </w:rPr>
              <w:t>_____________</w:t>
            </w:r>
          </w:p>
        </w:tc>
        <w:tc>
          <w:tcPr>
            <w:tcW w:w="2433" w:type="pct"/>
            <w:gridSpan w:val="6"/>
            <w:tcBorders>
              <w:top w:val="nil"/>
              <w:left w:val="nil"/>
              <w:bottom w:val="nil"/>
              <w:right w:val="nil"/>
            </w:tcBorders>
          </w:tcPr>
          <w:p w14:paraId="7787CC3C" w14:textId="77777777" w:rsidR="00B933AD" w:rsidRPr="00CA01C7" w:rsidRDefault="00B933AD" w:rsidP="00E03455">
            <w:pPr>
              <w:spacing w:line="360" w:lineRule="exact"/>
              <w:jc w:val="right"/>
              <w:rPr>
                <w:rFonts w:eastAsia="標楷體" w:cs="Arial"/>
              </w:rPr>
            </w:pPr>
            <w:r w:rsidRPr="00CA01C7">
              <w:rPr>
                <w:rFonts w:eastAsia="標楷體" w:cs="Arial" w:hint="eastAsia"/>
              </w:rPr>
              <w:t>受訓</w:t>
            </w:r>
            <w:r w:rsidRPr="00CA01C7">
              <w:rPr>
                <w:rFonts w:eastAsia="標楷體" w:cs="Arial"/>
              </w:rPr>
              <w:t>時間：自年月日</w:t>
            </w:r>
          </w:p>
          <w:p w14:paraId="2FB31E45" w14:textId="77777777" w:rsidR="00B933AD" w:rsidRPr="00CA01C7" w:rsidRDefault="00B933AD" w:rsidP="00E03455">
            <w:pPr>
              <w:spacing w:line="360" w:lineRule="exact"/>
              <w:jc w:val="right"/>
              <w:rPr>
                <w:rFonts w:eastAsia="標楷體"/>
                <w:sz w:val="28"/>
                <w:szCs w:val="28"/>
              </w:rPr>
            </w:pPr>
            <w:r w:rsidRPr="00CA01C7">
              <w:rPr>
                <w:rFonts w:eastAsia="標楷體" w:cs="Arial"/>
              </w:rPr>
              <w:t>至年月</w:t>
            </w:r>
            <w:r w:rsidRPr="00CA01C7">
              <w:rPr>
                <w:rFonts w:eastAsia="標楷體" w:cs="Arial" w:hint="eastAsia"/>
              </w:rPr>
              <w:t>日</w:t>
            </w:r>
          </w:p>
        </w:tc>
      </w:tr>
      <w:tr w:rsidR="00CA01C7" w:rsidRPr="00CA01C7" w14:paraId="580ACC8B" w14:textId="77777777" w:rsidTr="00E03455">
        <w:trPr>
          <w:trHeight w:val="255"/>
        </w:trPr>
        <w:tc>
          <w:tcPr>
            <w:tcW w:w="2558" w:type="pct"/>
            <w:gridSpan w:val="4"/>
            <w:vMerge w:val="restart"/>
            <w:vAlign w:val="center"/>
          </w:tcPr>
          <w:p w14:paraId="77538AA3" w14:textId="77777777" w:rsidR="00B933AD" w:rsidRPr="00CA01C7" w:rsidRDefault="00B933AD" w:rsidP="00BE4BBA">
            <w:pPr>
              <w:widowControl/>
              <w:spacing w:line="0" w:lineRule="atLeast"/>
              <w:jc w:val="center"/>
              <w:rPr>
                <w:rFonts w:eastAsia="標楷體" w:cs="新細明體"/>
                <w:kern w:val="0"/>
              </w:rPr>
            </w:pPr>
            <w:r w:rsidRPr="00CA01C7">
              <w:rPr>
                <w:rFonts w:eastAsia="標楷體" w:hAnsi="標楷體" w:cs="新細明體" w:hint="eastAsia"/>
                <w:kern w:val="0"/>
              </w:rPr>
              <w:t>考核項目</w:t>
            </w:r>
          </w:p>
        </w:tc>
        <w:tc>
          <w:tcPr>
            <w:tcW w:w="1054" w:type="pct"/>
            <w:gridSpan w:val="5"/>
          </w:tcPr>
          <w:p w14:paraId="5AFA9928" w14:textId="77777777" w:rsidR="00B933AD" w:rsidRPr="00CA01C7" w:rsidRDefault="00B933AD" w:rsidP="00BE4BBA">
            <w:pPr>
              <w:widowControl/>
              <w:spacing w:line="0" w:lineRule="atLeast"/>
              <w:jc w:val="center"/>
              <w:rPr>
                <w:rFonts w:eastAsia="標楷體" w:cs="新細明體"/>
                <w:kern w:val="0"/>
              </w:rPr>
            </w:pPr>
            <w:r w:rsidRPr="00CA01C7">
              <w:rPr>
                <w:rFonts w:eastAsia="標楷體" w:hAnsi="標楷體" w:cs="新細明體" w:hint="eastAsia"/>
                <w:kern w:val="0"/>
              </w:rPr>
              <w:t>評核標準</w:t>
            </w:r>
          </w:p>
        </w:tc>
        <w:tc>
          <w:tcPr>
            <w:tcW w:w="1388" w:type="pct"/>
            <w:gridSpan w:val="2"/>
            <w:vMerge w:val="restart"/>
            <w:tcBorders>
              <w:right w:val="single" w:sz="4" w:space="0" w:color="auto"/>
            </w:tcBorders>
            <w:vAlign w:val="center"/>
          </w:tcPr>
          <w:p w14:paraId="5AD27CCE" w14:textId="77777777" w:rsidR="00B933AD" w:rsidRPr="00CA01C7" w:rsidRDefault="00B933AD" w:rsidP="00BE4BBA">
            <w:pPr>
              <w:widowControl/>
              <w:spacing w:line="0" w:lineRule="atLeast"/>
              <w:jc w:val="center"/>
              <w:rPr>
                <w:rFonts w:eastAsia="標楷體" w:cs="新細明體"/>
                <w:kern w:val="0"/>
              </w:rPr>
            </w:pPr>
            <w:r w:rsidRPr="00CA01C7">
              <w:rPr>
                <w:rFonts w:eastAsia="標楷體" w:hAnsi="標楷體" w:cs="新細明體" w:hint="eastAsia"/>
                <w:kern w:val="0"/>
              </w:rPr>
              <w:t>備考</w:t>
            </w:r>
          </w:p>
        </w:tc>
      </w:tr>
      <w:tr w:rsidR="00CA01C7" w:rsidRPr="00CA01C7" w14:paraId="3401AE00" w14:textId="77777777" w:rsidTr="00E03455">
        <w:trPr>
          <w:trHeight w:val="100"/>
        </w:trPr>
        <w:tc>
          <w:tcPr>
            <w:tcW w:w="2558" w:type="pct"/>
            <w:gridSpan w:val="4"/>
            <w:vMerge/>
          </w:tcPr>
          <w:p w14:paraId="3155C4F1" w14:textId="77777777" w:rsidR="00B933AD" w:rsidRPr="00CA01C7" w:rsidRDefault="00B933AD" w:rsidP="00BE4BBA">
            <w:pPr>
              <w:widowControl/>
              <w:spacing w:line="0" w:lineRule="atLeast"/>
              <w:rPr>
                <w:rFonts w:eastAsia="標楷體" w:cs="新細明體"/>
                <w:kern w:val="0"/>
                <w:sz w:val="16"/>
                <w:szCs w:val="16"/>
              </w:rPr>
            </w:pPr>
          </w:p>
        </w:tc>
        <w:tc>
          <w:tcPr>
            <w:tcW w:w="194" w:type="pct"/>
            <w:tcBorders>
              <w:bottom w:val="nil"/>
            </w:tcBorders>
          </w:tcPr>
          <w:p w14:paraId="4271203A" w14:textId="77777777" w:rsidR="00B933AD" w:rsidRPr="00CA01C7" w:rsidRDefault="00B933AD" w:rsidP="00BE4BBA">
            <w:pPr>
              <w:spacing w:line="0" w:lineRule="atLeast"/>
              <w:jc w:val="center"/>
              <w:rPr>
                <w:rFonts w:eastAsia="標楷體" w:cs="新細明體"/>
                <w:sz w:val="16"/>
                <w:szCs w:val="16"/>
              </w:rPr>
            </w:pPr>
            <w:r w:rsidRPr="00CA01C7">
              <w:rPr>
                <w:rFonts w:eastAsia="標楷體" w:hAnsi="標楷體" w:hint="eastAsia"/>
                <w:sz w:val="16"/>
                <w:szCs w:val="16"/>
              </w:rPr>
              <w:t>卓</w:t>
            </w:r>
          </w:p>
        </w:tc>
        <w:tc>
          <w:tcPr>
            <w:tcW w:w="215" w:type="pct"/>
            <w:tcBorders>
              <w:bottom w:val="nil"/>
            </w:tcBorders>
          </w:tcPr>
          <w:p w14:paraId="08EE2046" w14:textId="77777777" w:rsidR="00B933AD" w:rsidRPr="00CA01C7" w:rsidRDefault="00B933AD" w:rsidP="00BE4BBA">
            <w:pPr>
              <w:spacing w:line="0" w:lineRule="atLeast"/>
              <w:jc w:val="center"/>
              <w:rPr>
                <w:rFonts w:eastAsia="標楷體" w:cs="新細明體"/>
                <w:sz w:val="16"/>
                <w:szCs w:val="16"/>
              </w:rPr>
            </w:pPr>
            <w:r w:rsidRPr="00CA01C7">
              <w:rPr>
                <w:rFonts w:eastAsia="標楷體" w:hAnsi="標楷體" w:hint="eastAsia"/>
                <w:sz w:val="16"/>
                <w:szCs w:val="16"/>
              </w:rPr>
              <w:t>良</w:t>
            </w:r>
          </w:p>
        </w:tc>
        <w:tc>
          <w:tcPr>
            <w:tcW w:w="214" w:type="pct"/>
            <w:tcBorders>
              <w:bottom w:val="nil"/>
            </w:tcBorders>
          </w:tcPr>
          <w:p w14:paraId="3258D0AF" w14:textId="77777777" w:rsidR="00B933AD" w:rsidRPr="00CA01C7" w:rsidRDefault="00B933AD" w:rsidP="00BE4BBA">
            <w:pPr>
              <w:spacing w:line="0" w:lineRule="atLeast"/>
              <w:jc w:val="center"/>
              <w:rPr>
                <w:rFonts w:eastAsia="標楷體" w:cs="新細明體"/>
                <w:sz w:val="16"/>
                <w:szCs w:val="16"/>
              </w:rPr>
            </w:pPr>
            <w:r w:rsidRPr="00CA01C7">
              <w:rPr>
                <w:rFonts w:eastAsia="標楷體" w:hAnsi="標楷體" w:hint="eastAsia"/>
                <w:sz w:val="16"/>
                <w:szCs w:val="16"/>
              </w:rPr>
              <w:t>一</w:t>
            </w:r>
          </w:p>
        </w:tc>
        <w:tc>
          <w:tcPr>
            <w:tcW w:w="215" w:type="pct"/>
            <w:tcBorders>
              <w:bottom w:val="nil"/>
            </w:tcBorders>
          </w:tcPr>
          <w:p w14:paraId="144A8658" w14:textId="77777777" w:rsidR="00B933AD" w:rsidRPr="00CA01C7" w:rsidRDefault="00B933AD" w:rsidP="00BE4BBA">
            <w:pPr>
              <w:spacing w:line="0" w:lineRule="atLeast"/>
              <w:jc w:val="center"/>
              <w:rPr>
                <w:rFonts w:eastAsia="標楷體" w:cs="新細明體"/>
                <w:sz w:val="16"/>
                <w:szCs w:val="16"/>
              </w:rPr>
            </w:pPr>
            <w:r w:rsidRPr="00CA01C7">
              <w:rPr>
                <w:rFonts w:eastAsia="標楷體" w:hAnsi="標楷體" w:hint="eastAsia"/>
                <w:sz w:val="16"/>
                <w:szCs w:val="16"/>
              </w:rPr>
              <w:t>尚</w:t>
            </w:r>
          </w:p>
        </w:tc>
        <w:tc>
          <w:tcPr>
            <w:tcW w:w="216" w:type="pct"/>
            <w:vMerge w:val="restart"/>
          </w:tcPr>
          <w:p w14:paraId="0A109D5D" w14:textId="77777777" w:rsidR="00B933AD" w:rsidRPr="00CA01C7" w:rsidRDefault="00B933AD" w:rsidP="00BE4BBA">
            <w:pPr>
              <w:spacing w:line="0" w:lineRule="atLeast"/>
              <w:jc w:val="center"/>
              <w:rPr>
                <w:rFonts w:eastAsia="標楷體" w:cs="新細明體"/>
                <w:sz w:val="16"/>
                <w:szCs w:val="16"/>
              </w:rPr>
            </w:pPr>
            <w:r w:rsidRPr="00CA01C7">
              <w:rPr>
                <w:rFonts w:eastAsia="標楷體" w:hAnsi="標楷體" w:hint="eastAsia"/>
                <w:sz w:val="16"/>
                <w:szCs w:val="16"/>
              </w:rPr>
              <w:t>差</w:t>
            </w:r>
          </w:p>
        </w:tc>
        <w:tc>
          <w:tcPr>
            <w:tcW w:w="1388" w:type="pct"/>
            <w:gridSpan w:val="2"/>
            <w:vMerge/>
            <w:tcBorders>
              <w:right w:val="single" w:sz="4" w:space="0" w:color="auto"/>
            </w:tcBorders>
          </w:tcPr>
          <w:p w14:paraId="3A719F86" w14:textId="77777777" w:rsidR="00B933AD" w:rsidRPr="00CA01C7" w:rsidRDefault="00B933AD" w:rsidP="00BE4BBA">
            <w:pPr>
              <w:widowControl/>
              <w:spacing w:line="0" w:lineRule="atLeast"/>
              <w:rPr>
                <w:rFonts w:eastAsia="標楷體" w:cs="新細明體"/>
                <w:kern w:val="0"/>
                <w:sz w:val="16"/>
                <w:szCs w:val="16"/>
              </w:rPr>
            </w:pPr>
          </w:p>
        </w:tc>
      </w:tr>
      <w:tr w:rsidR="00CA01C7" w:rsidRPr="00CA01C7" w14:paraId="5858DA76" w14:textId="77777777" w:rsidTr="00E03455">
        <w:trPr>
          <w:trHeight w:val="122"/>
        </w:trPr>
        <w:tc>
          <w:tcPr>
            <w:tcW w:w="2558" w:type="pct"/>
            <w:gridSpan w:val="4"/>
            <w:vMerge/>
          </w:tcPr>
          <w:p w14:paraId="3F7CF311" w14:textId="77777777" w:rsidR="00B933AD" w:rsidRPr="00CA01C7" w:rsidRDefault="00B933AD" w:rsidP="00BE4BBA">
            <w:pPr>
              <w:widowControl/>
              <w:spacing w:line="0" w:lineRule="atLeast"/>
              <w:rPr>
                <w:rFonts w:eastAsia="標楷體" w:cs="新細明體"/>
                <w:kern w:val="0"/>
                <w:sz w:val="16"/>
                <w:szCs w:val="16"/>
              </w:rPr>
            </w:pPr>
          </w:p>
        </w:tc>
        <w:tc>
          <w:tcPr>
            <w:tcW w:w="194" w:type="pct"/>
            <w:tcBorders>
              <w:top w:val="nil"/>
            </w:tcBorders>
          </w:tcPr>
          <w:p w14:paraId="3785AE70" w14:textId="77777777" w:rsidR="00B933AD" w:rsidRPr="00CA01C7" w:rsidRDefault="00B933AD" w:rsidP="00BE4BBA">
            <w:pPr>
              <w:spacing w:line="0" w:lineRule="atLeast"/>
              <w:jc w:val="center"/>
              <w:rPr>
                <w:rFonts w:eastAsia="標楷體" w:cs="新細明體"/>
                <w:sz w:val="16"/>
                <w:szCs w:val="16"/>
              </w:rPr>
            </w:pPr>
            <w:r w:rsidRPr="00CA01C7">
              <w:rPr>
                <w:rFonts w:eastAsia="標楷體" w:hAnsi="標楷體" w:hint="eastAsia"/>
                <w:sz w:val="16"/>
                <w:szCs w:val="16"/>
              </w:rPr>
              <w:t>越</w:t>
            </w:r>
          </w:p>
        </w:tc>
        <w:tc>
          <w:tcPr>
            <w:tcW w:w="215" w:type="pct"/>
            <w:tcBorders>
              <w:top w:val="nil"/>
            </w:tcBorders>
          </w:tcPr>
          <w:p w14:paraId="1E81E1AC" w14:textId="77777777" w:rsidR="00B933AD" w:rsidRPr="00CA01C7" w:rsidRDefault="00B933AD" w:rsidP="00BE4BBA">
            <w:pPr>
              <w:spacing w:line="0" w:lineRule="atLeast"/>
              <w:jc w:val="center"/>
              <w:rPr>
                <w:rFonts w:eastAsia="標楷體" w:cs="新細明體"/>
                <w:sz w:val="16"/>
                <w:szCs w:val="16"/>
              </w:rPr>
            </w:pPr>
            <w:r w:rsidRPr="00CA01C7">
              <w:rPr>
                <w:rFonts w:eastAsia="標楷體" w:hAnsi="標楷體" w:hint="eastAsia"/>
                <w:sz w:val="16"/>
                <w:szCs w:val="16"/>
              </w:rPr>
              <w:t>好</w:t>
            </w:r>
          </w:p>
        </w:tc>
        <w:tc>
          <w:tcPr>
            <w:tcW w:w="214" w:type="pct"/>
            <w:tcBorders>
              <w:top w:val="nil"/>
            </w:tcBorders>
          </w:tcPr>
          <w:p w14:paraId="77BB34EF" w14:textId="77777777" w:rsidR="00B933AD" w:rsidRPr="00CA01C7" w:rsidRDefault="00B933AD" w:rsidP="00BE4BBA">
            <w:pPr>
              <w:spacing w:line="0" w:lineRule="atLeast"/>
              <w:jc w:val="center"/>
              <w:rPr>
                <w:rFonts w:eastAsia="標楷體" w:cs="新細明體"/>
                <w:sz w:val="16"/>
                <w:szCs w:val="16"/>
              </w:rPr>
            </w:pPr>
            <w:r w:rsidRPr="00CA01C7">
              <w:rPr>
                <w:rFonts w:eastAsia="標楷體" w:hAnsi="標楷體" w:hint="eastAsia"/>
                <w:sz w:val="16"/>
                <w:szCs w:val="16"/>
              </w:rPr>
              <w:t>般</w:t>
            </w:r>
          </w:p>
        </w:tc>
        <w:tc>
          <w:tcPr>
            <w:tcW w:w="215" w:type="pct"/>
            <w:tcBorders>
              <w:top w:val="nil"/>
            </w:tcBorders>
          </w:tcPr>
          <w:p w14:paraId="63EAB087" w14:textId="77777777" w:rsidR="00B933AD" w:rsidRPr="00CA01C7" w:rsidRDefault="00B933AD" w:rsidP="00BE4BBA">
            <w:pPr>
              <w:spacing w:line="0" w:lineRule="atLeast"/>
              <w:jc w:val="center"/>
              <w:rPr>
                <w:rFonts w:eastAsia="標楷體" w:cs="新細明體"/>
                <w:sz w:val="16"/>
                <w:szCs w:val="16"/>
              </w:rPr>
            </w:pPr>
            <w:r w:rsidRPr="00CA01C7">
              <w:rPr>
                <w:rFonts w:eastAsia="標楷體" w:hAnsi="標楷體" w:hint="eastAsia"/>
                <w:sz w:val="16"/>
                <w:szCs w:val="16"/>
              </w:rPr>
              <w:t>可</w:t>
            </w:r>
          </w:p>
        </w:tc>
        <w:tc>
          <w:tcPr>
            <w:tcW w:w="216" w:type="pct"/>
            <w:vMerge/>
          </w:tcPr>
          <w:p w14:paraId="3D83270D" w14:textId="77777777" w:rsidR="00B933AD" w:rsidRPr="00CA01C7" w:rsidRDefault="00B933AD" w:rsidP="00BE4BBA">
            <w:pPr>
              <w:spacing w:line="0" w:lineRule="atLeast"/>
              <w:jc w:val="center"/>
              <w:rPr>
                <w:rFonts w:eastAsia="標楷體" w:cs="新細明體"/>
                <w:sz w:val="16"/>
                <w:szCs w:val="16"/>
              </w:rPr>
            </w:pPr>
          </w:p>
        </w:tc>
        <w:tc>
          <w:tcPr>
            <w:tcW w:w="1388" w:type="pct"/>
            <w:gridSpan w:val="2"/>
            <w:vMerge/>
            <w:tcBorders>
              <w:right w:val="single" w:sz="4" w:space="0" w:color="auto"/>
            </w:tcBorders>
          </w:tcPr>
          <w:p w14:paraId="6B7DE8CC" w14:textId="77777777" w:rsidR="00B933AD" w:rsidRPr="00CA01C7" w:rsidRDefault="00B933AD" w:rsidP="00BE4BBA">
            <w:pPr>
              <w:widowControl/>
              <w:spacing w:line="0" w:lineRule="atLeast"/>
              <w:rPr>
                <w:rFonts w:eastAsia="標楷體" w:cs="新細明體"/>
                <w:kern w:val="0"/>
                <w:sz w:val="16"/>
                <w:szCs w:val="16"/>
              </w:rPr>
            </w:pPr>
          </w:p>
        </w:tc>
      </w:tr>
      <w:tr w:rsidR="00CA01C7" w:rsidRPr="00CA01C7" w14:paraId="065153C9" w14:textId="77777777" w:rsidTr="00E03455">
        <w:trPr>
          <w:cantSplit/>
          <w:trHeight w:val="340"/>
        </w:trPr>
        <w:tc>
          <w:tcPr>
            <w:tcW w:w="296" w:type="pct"/>
            <w:vMerge w:val="restart"/>
            <w:textDirection w:val="tbRlV"/>
          </w:tcPr>
          <w:p w14:paraId="63C1C08C" w14:textId="77777777" w:rsidR="00B933AD" w:rsidRPr="00CA01C7" w:rsidRDefault="00B933AD" w:rsidP="00BE4BBA">
            <w:pPr>
              <w:widowControl/>
              <w:spacing w:line="0" w:lineRule="atLeast"/>
              <w:rPr>
                <w:rFonts w:eastAsia="標楷體" w:cs="新細明體"/>
                <w:kern w:val="0"/>
                <w:sz w:val="22"/>
                <w:szCs w:val="22"/>
              </w:rPr>
            </w:pPr>
            <w:r w:rsidRPr="00CA01C7">
              <w:rPr>
                <w:rFonts w:eastAsia="標楷體" w:hAnsi="標楷體" w:cs="新細明體" w:hint="eastAsia"/>
                <w:kern w:val="0"/>
                <w:sz w:val="22"/>
                <w:szCs w:val="22"/>
              </w:rPr>
              <w:t>一、臨床技能</w:t>
            </w:r>
            <w:r w:rsidR="00E03455" w:rsidRPr="00CA01C7">
              <w:rPr>
                <w:rFonts w:eastAsia="標楷體" w:hAnsi="標楷體" w:cs="新細明體" w:hint="eastAsia"/>
                <w:kern w:val="0"/>
                <w:sz w:val="22"/>
                <w:szCs w:val="22"/>
                <w:lang w:eastAsia="zh-TW"/>
              </w:rPr>
              <w:t>與知識</w:t>
            </w:r>
          </w:p>
        </w:tc>
        <w:tc>
          <w:tcPr>
            <w:tcW w:w="2262" w:type="pct"/>
            <w:gridSpan w:val="3"/>
            <w:vAlign w:val="center"/>
          </w:tcPr>
          <w:p w14:paraId="1B04B957" w14:textId="77777777" w:rsidR="00B933AD" w:rsidRPr="00CA01C7" w:rsidRDefault="00B933AD" w:rsidP="00E03455">
            <w:pPr>
              <w:spacing w:line="0" w:lineRule="atLeast"/>
              <w:rPr>
                <w:rFonts w:eastAsia="標楷體" w:cs="新細明體"/>
                <w:kern w:val="0"/>
                <w:sz w:val="22"/>
                <w:szCs w:val="22"/>
              </w:rPr>
            </w:pPr>
            <w:r w:rsidRPr="00CA01C7">
              <w:rPr>
                <w:rFonts w:eastAsia="標楷體" w:cs="新細明體" w:hint="eastAsia"/>
                <w:spacing w:val="-20"/>
                <w:kern w:val="0"/>
                <w:sz w:val="22"/>
                <w:szCs w:val="22"/>
              </w:rPr>
              <w:t>1.</w:t>
            </w:r>
            <w:r w:rsidRPr="00CA01C7">
              <w:rPr>
                <w:rFonts w:eastAsia="標楷體" w:cs="新細明體" w:hint="eastAsia"/>
                <w:spacing w:val="-20"/>
                <w:kern w:val="0"/>
                <w:sz w:val="22"/>
                <w:szCs w:val="22"/>
              </w:rPr>
              <w:t>臨床</w:t>
            </w:r>
            <w:r w:rsidRPr="00CA01C7">
              <w:rPr>
                <w:rFonts w:eastAsia="標楷體" w:cs="新細明體" w:hint="eastAsia"/>
                <w:spacing w:val="-20"/>
                <w:kern w:val="0"/>
                <w:sz w:val="22"/>
                <w:szCs w:val="22"/>
              </w:rPr>
              <w:t>(</w:t>
            </w:r>
            <w:r w:rsidRPr="00CA01C7">
              <w:rPr>
                <w:rFonts w:eastAsia="標楷體" w:cs="新細明體" w:hint="eastAsia"/>
                <w:spacing w:val="-20"/>
                <w:kern w:val="0"/>
                <w:sz w:val="22"/>
                <w:szCs w:val="22"/>
              </w:rPr>
              <w:t>門、急、住診</w:t>
            </w:r>
            <w:r w:rsidRPr="00CA01C7">
              <w:rPr>
                <w:rFonts w:eastAsia="標楷體" w:cs="新細明體" w:hint="eastAsia"/>
                <w:spacing w:val="-20"/>
                <w:kern w:val="0"/>
                <w:sz w:val="22"/>
                <w:szCs w:val="22"/>
              </w:rPr>
              <w:t>)</w:t>
            </w:r>
            <w:r w:rsidRPr="00CA01C7">
              <w:rPr>
                <w:rFonts w:eastAsia="標楷體" w:cs="新細明體" w:hint="eastAsia"/>
                <w:spacing w:val="-20"/>
                <w:kern w:val="0"/>
                <w:sz w:val="22"/>
                <w:szCs w:val="22"/>
              </w:rPr>
              <w:t>診斷、處置及應變能</w:t>
            </w:r>
            <w:r w:rsidRPr="00CA01C7">
              <w:rPr>
                <w:rFonts w:eastAsia="標楷體" w:cs="新細明體" w:hint="eastAsia"/>
                <w:kern w:val="0"/>
                <w:sz w:val="22"/>
                <w:szCs w:val="22"/>
              </w:rPr>
              <w:t>力</w:t>
            </w:r>
          </w:p>
        </w:tc>
        <w:tc>
          <w:tcPr>
            <w:tcW w:w="194" w:type="pct"/>
            <w:vAlign w:val="center"/>
          </w:tcPr>
          <w:p w14:paraId="1F470976"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0342B8F5"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31BE2E40"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68011D46"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0DCCF6FA"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val="restart"/>
          </w:tcPr>
          <w:p w14:paraId="0B2B818E" w14:textId="77777777" w:rsidR="00B933AD" w:rsidRPr="00CA01C7" w:rsidRDefault="00B933AD" w:rsidP="00E03455">
            <w:pPr>
              <w:widowControl/>
              <w:spacing w:after="120" w:line="240" w:lineRule="exact"/>
              <w:rPr>
                <w:rFonts w:eastAsia="標楷體" w:cs="新細明體"/>
                <w:kern w:val="0"/>
                <w:sz w:val="22"/>
                <w:szCs w:val="22"/>
              </w:rPr>
            </w:pPr>
            <w:r w:rsidRPr="00CA01C7">
              <w:rPr>
                <w:rFonts w:eastAsia="標楷體" w:hAnsi="標楷體" w:cs="新細明體" w:hint="eastAsia"/>
                <w:kern w:val="0"/>
                <w:sz w:val="22"/>
                <w:szCs w:val="22"/>
              </w:rPr>
              <w:t>本評核表各類評核標準之換算比例：</w:t>
            </w:r>
          </w:p>
          <w:p w14:paraId="1F15E8EC" w14:textId="77777777" w:rsidR="00B933AD" w:rsidRPr="00CA01C7" w:rsidRDefault="00B933AD" w:rsidP="00355A02">
            <w:pPr>
              <w:widowControl/>
              <w:numPr>
                <w:ilvl w:val="1"/>
                <w:numId w:val="2"/>
              </w:numPr>
              <w:tabs>
                <w:tab w:val="clear" w:pos="2310"/>
              </w:tabs>
              <w:suppressAutoHyphens w:val="0"/>
              <w:adjustRightInd w:val="0"/>
              <w:snapToGrid w:val="0"/>
              <w:spacing w:line="240" w:lineRule="exact"/>
              <w:ind w:left="454" w:hanging="454"/>
              <w:jc w:val="both"/>
              <w:rPr>
                <w:rFonts w:eastAsia="標楷體" w:cs="新細明體"/>
                <w:kern w:val="0"/>
                <w:sz w:val="22"/>
                <w:szCs w:val="22"/>
              </w:rPr>
            </w:pPr>
            <w:r w:rsidRPr="00CA01C7">
              <w:rPr>
                <w:rFonts w:eastAsia="標楷體" w:hAnsi="標楷體" w:cs="新細明體" w:hint="eastAsia"/>
                <w:kern w:val="0"/>
                <w:sz w:val="22"/>
                <w:szCs w:val="22"/>
              </w:rPr>
              <w:t>本院住院醫師評核標準係以等第</w:t>
            </w:r>
            <w:r w:rsidRPr="00CA01C7">
              <w:rPr>
                <w:rFonts w:eastAsia="標楷體" w:cs="新細明體" w:hint="eastAsia"/>
                <w:kern w:val="0"/>
                <w:sz w:val="22"/>
                <w:szCs w:val="22"/>
              </w:rPr>
              <w:t>A</w:t>
            </w:r>
            <w:r w:rsidRPr="00CA01C7">
              <w:rPr>
                <w:rFonts w:eastAsia="標楷體" w:hAnsi="標楷體" w:cs="新細明體" w:hint="eastAsia"/>
                <w:kern w:val="0"/>
                <w:sz w:val="22"/>
                <w:szCs w:val="22"/>
              </w:rPr>
              <w:t>、</w:t>
            </w:r>
            <w:r w:rsidRPr="00CA01C7">
              <w:rPr>
                <w:rFonts w:eastAsia="標楷體" w:cs="新細明體" w:hint="eastAsia"/>
                <w:kern w:val="0"/>
                <w:sz w:val="22"/>
                <w:szCs w:val="22"/>
              </w:rPr>
              <w:t>B</w:t>
            </w:r>
            <w:r w:rsidRPr="00CA01C7">
              <w:rPr>
                <w:rFonts w:eastAsia="標楷體" w:hAnsi="標楷體" w:cs="新細明體" w:hint="eastAsia"/>
                <w:kern w:val="0"/>
                <w:sz w:val="22"/>
                <w:szCs w:val="22"/>
              </w:rPr>
              <w:t>、</w:t>
            </w:r>
            <w:r w:rsidRPr="00CA01C7">
              <w:rPr>
                <w:rFonts w:eastAsia="標楷體" w:cs="新細明體" w:hint="eastAsia"/>
                <w:kern w:val="0"/>
                <w:sz w:val="22"/>
                <w:szCs w:val="22"/>
              </w:rPr>
              <w:t>C</w:t>
            </w:r>
            <w:r w:rsidRPr="00CA01C7">
              <w:rPr>
                <w:rFonts w:eastAsia="標楷體" w:hAnsi="標楷體" w:cs="新細明體" w:hint="eastAsia"/>
                <w:kern w:val="0"/>
                <w:sz w:val="22"/>
                <w:szCs w:val="22"/>
              </w:rPr>
              <w:t>、</w:t>
            </w:r>
            <w:r w:rsidRPr="00CA01C7">
              <w:rPr>
                <w:rFonts w:eastAsia="標楷體" w:cs="新細明體" w:hint="eastAsia"/>
                <w:kern w:val="0"/>
                <w:sz w:val="22"/>
                <w:szCs w:val="22"/>
              </w:rPr>
              <w:t>D</w:t>
            </w:r>
            <w:r w:rsidRPr="00CA01C7">
              <w:rPr>
                <w:rFonts w:eastAsia="標楷體" w:hAnsi="標楷體" w:cs="新細明體" w:hint="eastAsia"/>
                <w:kern w:val="0"/>
                <w:sz w:val="22"/>
                <w:szCs w:val="22"/>
              </w:rPr>
              <w:t>、</w:t>
            </w:r>
            <w:r w:rsidRPr="00CA01C7">
              <w:rPr>
                <w:rFonts w:eastAsia="標楷體" w:cs="新細明體" w:hint="eastAsia"/>
                <w:kern w:val="0"/>
                <w:sz w:val="22"/>
                <w:szCs w:val="22"/>
              </w:rPr>
              <w:t>E</w:t>
            </w:r>
            <w:r w:rsidRPr="00CA01C7">
              <w:rPr>
                <w:rFonts w:eastAsia="標楷體" w:hAnsi="標楷體" w:cs="新細明體" w:hint="eastAsia"/>
                <w:kern w:val="0"/>
                <w:sz w:val="22"/>
                <w:szCs w:val="22"/>
              </w:rPr>
              <w:t>為基準。</w:t>
            </w:r>
          </w:p>
          <w:p w14:paraId="26957263" w14:textId="77777777" w:rsidR="00B933AD" w:rsidRPr="00CA01C7" w:rsidRDefault="00B933AD" w:rsidP="00355A02">
            <w:pPr>
              <w:widowControl/>
              <w:numPr>
                <w:ilvl w:val="1"/>
                <w:numId w:val="2"/>
              </w:numPr>
              <w:tabs>
                <w:tab w:val="clear" w:pos="2310"/>
              </w:tabs>
              <w:suppressAutoHyphens w:val="0"/>
              <w:adjustRightInd w:val="0"/>
              <w:snapToGrid w:val="0"/>
              <w:spacing w:line="240" w:lineRule="exact"/>
              <w:ind w:left="414" w:hanging="454"/>
              <w:jc w:val="both"/>
              <w:rPr>
                <w:rFonts w:eastAsia="標楷體" w:cs="新細明體"/>
                <w:kern w:val="0"/>
                <w:sz w:val="22"/>
                <w:szCs w:val="22"/>
              </w:rPr>
            </w:pPr>
            <w:r w:rsidRPr="00CA01C7">
              <w:rPr>
                <w:rFonts w:eastAsia="標楷體" w:hAnsi="標楷體" w:cs="新細明體" w:hint="eastAsia"/>
                <w:kern w:val="0"/>
                <w:sz w:val="22"/>
                <w:szCs w:val="22"/>
              </w:rPr>
              <w:t>評分總結等地基準依下列原則進行：</w:t>
            </w:r>
          </w:p>
          <w:p w14:paraId="4E5212D6" w14:textId="77777777" w:rsidR="00B933AD" w:rsidRPr="00CA01C7" w:rsidRDefault="00B933AD" w:rsidP="00E03455">
            <w:pPr>
              <w:snapToGrid w:val="0"/>
              <w:spacing w:line="240" w:lineRule="exact"/>
              <w:ind w:leftChars="200" w:left="480"/>
              <w:rPr>
                <w:rFonts w:eastAsia="標楷體" w:cs="新細明體"/>
                <w:kern w:val="0"/>
                <w:sz w:val="20"/>
                <w:szCs w:val="18"/>
              </w:rPr>
            </w:pPr>
            <w:r w:rsidRPr="00CA01C7">
              <w:rPr>
                <w:rFonts w:eastAsia="標楷體" w:cs="新細明體" w:hint="eastAsia"/>
                <w:spacing w:val="-28"/>
                <w:kern w:val="0"/>
                <w:sz w:val="20"/>
                <w:szCs w:val="18"/>
              </w:rPr>
              <w:t>A</w:t>
            </w:r>
            <w:r w:rsidRPr="00CA01C7">
              <w:rPr>
                <w:rFonts w:eastAsia="標楷體" w:hAnsi="標楷體" w:cs="新細明體" w:hint="eastAsia"/>
                <w:spacing w:val="-28"/>
                <w:kern w:val="0"/>
                <w:sz w:val="20"/>
                <w:szCs w:val="18"/>
              </w:rPr>
              <w:t>：卓越（總分</w:t>
            </w:r>
            <w:r w:rsidRPr="00CA01C7">
              <w:rPr>
                <w:rFonts w:eastAsia="標楷體" w:cs="新細明體" w:hint="eastAsia"/>
                <w:spacing w:val="-28"/>
                <w:kern w:val="0"/>
                <w:sz w:val="20"/>
                <w:szCs w:val="18"/>
              </w:rPr>
              <w:t>90</w:t>
            </w:r>
            <w:r w:rsidRPr="00CA01C7">
              <w:rPr>
                <w:rFonts w:eastAsia="標楷體" w:hAnsi="標楷體" w:cs="新細明體" w:hint="eastAsia"/>
                <w:spacing w:val="-28"/>
                <w:kern w:val="0"/>
                <w:sz w:val="20"/>
                <w:szCs w:val="18"/>
              </w:rPr>
              <w:t>－</w:t>
            </w:r>
            <w:r w:rsidRPr="00CA01C7">
              <w:rPr>
                <w:rFonts w:eastAsia="標楷體" w:cs="新細明體" w:hint="eastAsia"/>
                <w:kern w:val="0"/>
                <w:sz w:val="20"/>
                <w:szCs w:val="18"/>
              </w:rPr>
              <w:t>100</w:t>
            </w:r>
            <w:r w:rsidRPr="00CA01C7">
              <w:rPr>
                <w:rFonts w:eastAsia="標楷體" w:hAnsi="標楷體" w:cs="新細明體" w:hint="eastAsia"/>
                <w:kern w:val="0"/>
                <w:sz w:val="20"/>
                <w:szCs w:val="18"/>
              </w:rPr>
              <w:t>）</w:t>
            </w:r>
          </w:p>
          <w:p w14:paraId="3DA97189" w14:textId="77777777" w:rsidR="00B933AD" w:rsidRPr="00CA01C7" w:rsidRDefault="00B933AD" w:rsidP="00E03455">
            <w:pPr>
              <w:snapToGrid w:val="0"/>
              <w:spacing w:line="240" w:lineRule="exact"/>
              <w:ind w:leftChars="200" w:left="480"/>
              <w:rPr>
                <w:rFonts w:eastAsia="標楷體" w:cs="新細明體"/>
                <w:kern w:val="0"/>
                <w:sz w:val="20"/>
                <w:szCs w:val="18"/>
              </w:rPr>
            </w:pPr>
            <w:r w:rsidRPr="00CA01C7">
              <w:rPr>
                <w:rFonts w:eastAsia="標楷體" w:cs="新細明體" w:hint="eastAsia"/>
                <w:spacing w:val="-28"/>
                <w:kern w:val="0"/>
                <w:sz w:val="20"/>
                <w:szCs w:val="18"/>
              </w:rPr>
              <w:t>B</w:t>
            </w:r>
            <w:r w:rsidRPr="00CA01C7">
              <w:rPr>
                <w:rFonts w:eastAsia="標楷體" w:cs="新細明體" w:hint="eastAsia"/>
                <w:spacing w:val="-28"/>
                <w:kern w:val="0"/>
                <w:sz w:val="20"/>
                <w:szCs w:val="18"/>
              </w:rPr>
              <w:t>：良好（總分</w:t>
            </w:r>
            <w:r w:rsidRPr="00CA01C7">
              <w:rPr>
                <w:rFonts w:eastAsia="標楷體" w:cs="新細明體" w:hint="eastAsia"/>
                <w:spacing w:val="-28"/>
                <w:kern w:val="0"/>
                <w:sz w:val="20"/>
                <w:szCs w:val="18"/>
              </w:rPr>
              <w:t>80</w:t>
            </w:r>
            <w:r w:rsidRPr="00CA01C7">
              <w:rPr>
                <w:rFonts w:eastAsia="標楷體" w:cs="新細明體" w:hint="eastAsia"/>
                <w:spacing w:val="-28"/>
                <w:kern w:val="0"/>
                <w:sz w:val="20"/>
                <w:szCs w:val="18"/>
              </w:rPr>
              <w:t>－</w:t>
            </w:r>
            <w:r w:rsidRPr="00CA01C7">
              <w:rPr>
                <w:rFonts w:eastAsia="標楷體" w:cs="新細明體" w:hint="eastAsia"/>
                <w:kern w:val="0"/>
                <w:sz w:val="20"/>
                <w:szCs w:val="18"/>
              </w:rPr>
              <w:t>89</w:t>
            </w:r>
            <w:r w:rsidRPr="00CA01C7">
              <w:rPr>
                <w:rFonts w:eastAsia="標楷體" w:hAnsi="標楷體" w:cs="新細明體" w:hint="eastAsia"/>
                <w:kern w:val="0"/>
                <w:sz w:val="20"/>
                <w:szCs w:val="18"/>
              </w:rPr>
              <w:t>）</w:t>
            </w:r>
          </w:p>
          <w:p w14:paraId="28756DC9" w14:textId="77777777" w:rsidR="00B933AD" w:rsidRPr="00CA01C7" w:rsidRDefault="00B933AD" w:rsidP="00E03455">
            <w:pPr>
              <w:snapToGrid w:val="0"/>
              <w:spacing w:line="240" w:lineRule="exact"/>
              <w:ind w:leftChars="200" w:left="480"/>
              <w:rPr>
                <w:rFonts w:eastAsia="標楷體" w:cs="新細明體"/>
                <w:kern w:val="0"/>
                <w:sz w:val="20"/>
                <w:szCs w:val="18"/>
              </w:rPr>
            </w:pPr>
            <w:r w:rsidRPr="00CA01C7">
              <w:rPr>
                <w:rFonts w:eastAsia="標楷體" w:cs="新細明體" w:hint="eastAsia"/>
                <w:spacing w:val="-28"/>
                <w:kern w:val="0"/>
                <w:sz w:val="20"/>
                <w:szCs w:val="18"/>
              </w:rPr>
              <w:t>C</w:t>
            </w:r>
            <w:r w:rsidRPr="00CA01C7">
              <w:rPr>
                <w:rFonts w:eastAsia="標楷體" w:cs="新細明體" w:hint="eastAsia"/>
                <w:spacing w:val="-28"/>
                <w:kern w:val="0"/>
                <w:sz w:val="20"/>
                <w:szCs w:val="18"/>
              </w:rPr>
              <w:t>：一般（總分</w:t>
            </w:r>
            <w:r w:rsidRPr="00CA01C7">
              <w:rPr>
                <w:rFonts w:eastAsia="標楷體" w:cs="新細明體" w:hint="eastAsia"/>
                <w:spacing w:val="-28"/>
                <w:kern w:val="0"/>
                <w:sz w:val="20"/>
                <w:szCs w:val="18"/>
              </w:rPr>
              <w:t>70</w:t>
            </w:r>
            <w:r w:rsidRPr="00CA01C7">
              <w:rPr>
                <w:rFonts w:eastAsia="標楷體" w:cs="新細明體" w:hint="eastAsia"/>
                <w:spacing w:val="-28"/>
                <w:kern w:val="0"/>
                <w:sz w:val="20"/>
                <w:szCs w:val="18"/>
              </w:rPr>
              <w:t>－</w:t>
            </w:r>
            <w:r w:rsidRPr="00CA01C7">
              <w:rPr>
                <w:rFonts w:eastAsia="標楷體" w:cs="新細明體" w:hint="eastAsia"/>
                <w:kern w:val="0"/>
                <w:sz w:val="20"/>
                <w:szCs w:val="18"/>
              </w:rPr>
              <w:t>79</w:t>
            </w:r>
            <w:r w:rsidRPr="00CA01C7">
              <w:rPr>
                <w:rFonts w:eastAsia="標楷體" w:hAnsi="標楷體" w:cs="新細明體" w:hint="eastAsia"/>
                <w:kern w:val="0"/>
                <w:sz w:val="20"/>
                <w:szCs w:val="18"/>
              </w:rPr>
              <w:t>）</w:t>
            </w:r>
          </w:p>
          <w:p w14:paraId="3C0189C4" w14:textId="77777777" w:rsidR="00B933AD" w:rsidRPr="00CA01C7" w:rsidRDefault="00B933AD" w:rsidP="00E03455">
            <w:pPr>
              <w:snapToGrid w:val="0"/>
              <w:spacing w:line="240" w:lineRule="exact"/>
              <w:ind w:leftChars="200" w:left="480"/>
              <w:rPr>
                <w:rFonts w:eastAsia="標楷體" w:cs="新細明體"/>
                <w:kern w:val="0"/>
                <w:sz w:val="20"/>
                <w:szCs w:val="18"/>
              </w:rPr>
            </w:pPr>
            <w:r w:rsidRPr="00CA01C7">
              <w:rPr>
                <w:rFonts w:eastAsia="標楷體" w:cs="新細明體" w:hint="eastAsia"/>
                <w:kern w:val="0"/>
                <w:sz w:val="20"/>
                <w:szCs w:val="18"/>
              </w:rPr>
              <w:t>D</w:t>
            </w:r>
            <w:r w:rsidRPr="00CA01C7">
              <w:rPr>
                <w:rFonts w:eastAsia="標楷體" w:hAnsi="標楷體" w:cs="新細明體" w:hint="eastAsia"/>
                <w:kern w:val="0"/>
                <w:sz w:val="20"/>
                <w:szCs w:val="18"/>
              </w:rPr>
              <w:t>：</w:t>
            </w:r>
            <w:r w:rsidRPr="00CA01C7">
              <w:rPr>
                <w:rFonts w:eastAsia="標楷體" w:hAnsi="標楷體" w:cs="新細明體" w:hint="eastAsia"/>
                <w:spacing w:val="-20"/>
                <w:kern w:val="0"/>
                <w:sz w:val="20"/>
                <w:szCs w:val="18"/>
              </w:rPr>
              <w:t>尚可（總分</w:t>
            </w:r>
            <w:r w:rsidRPr="00CA01C7">
              <w:rPr>
                <w:rFonts w:eastAsia="標楷體" w:cs="新細明體" w:hint="eastAsia"/>
                <w:spacing w:val="-20"/>
                <w:kern w:val="0"/>
                <w:sz w:val="20"/>
                <w:szCs w:val="18"/>
              </w:rPr>
              <w:t>60</w:t>
            </w:r>
            <w:r w:rsidRPr="00CA01C7">
              <w:rPr>
                <w:rFonts w:eastAsia="標楷體" w:hAnsi="標楷體" w:cs="新細明體" w:hint="eastAsia"/>
                <w:spacing w:val="-20"/>
                <w:kern w:val="0"/>
                <w:sz w:val="20"/>
                <w:szCs w:val="18"/>
              </w:rPr>
              <w:t>－</w:t>
            </w:r>
            <w:r w:rsidRPr="00CA01C7">
              <w:rPr>
                <w:rFonts w:eastAsia="標楷體" w:cs="新細明體" w:hint="eastAsia"/>
                <w:kern w:val="0"/>
                <w:sz w:val="20"/>
                <w:szCs w:val="18"/>
              </w:rPr>
              <w:t xml:space="preserve"> 69</w:t>
            </w:r>
            <w:r w:rsidRPr="00CA01C7">
              <w:rPr>
                <w:rFonts w:eastAsia="標楷體" w:hAnsi="標楷體" w:cs="新細明體" w:hint="eastAsia"/>
                <w:kern w:val="0"/>
                <w:sz w:val="20"/>
                <w:szCs w:val="18"/>
              </w:rPr>
              <w:t>）</w:t>
            </w:r>
          </w:p>
          <w:p w14:paraId="220F0490" w14:textId="77777777" w:rsidR="00B933AD" w:rsidRPr="00CA01C7" w:rsidRDefault="00B933AD" w:rsidP="00E03455">
            <w:pPr>
              <w:snapToGrid w:val="0"/>
              <w:spacing w:line="240" w:lineRule="exact"/>
              <w:ind w:leftChars="200" w:left="480"/>
              <w:rPr>
                <w:rFonts w:eastAsia="標楷體" w:cs="新細明體"/>
                <w:kern w:val="0"/>
                <w:sz w:val="20"/>
                <w:szCs w:val="18"/>
              </w:rPr>
            </w:pPr>
            <w:r w:rsidRPr="00CA01C7">
              <w:rPr>
                <w:rFonts w:eastAsia="標楷體" w:cs="新細明體" w:hint="eastAsia"/>
                <w:kern w:val="0"/>
                <w:sz w:val="20"/>
                <w:szCs w:val="18"/>
              </w:rPr>
              <w:t>E</w:t>
            </w:r>
            <w:r w:rsidRPr="00CA01C7">
              <w:rPr>
                <w:rFonts w:eastAsia="標楷體" w:hAnsi="標楷體" w:cs="新細明體" w:hint="eastAsia"/>
                <w:kern w:val="0"/>
                <w:sz w:val="20"/>
                <w:szCs w:val="18"/>
              </w:rPr>
              <w:t>：差（總分</w:t>
            </w:r>
            <w:r w:rsidRPr="00CA01C7">
              <w:rPr>
                <w:rFonts w:eastAsia="標楷體" w:cs="新細明體" w:hint="eastAsia"/>
                <w:kern w:val="0"/>
                <w:sz w:val="20"/>
                <w:szCs w:val="18"/>
              </w:rPr>
              <w:t>59</w:t>
            </w:r>
            <w:r w:rsidRPr="00CA01C7">
              <w:rPr>
                <w:rFonts w:eastAsia="標楷體" w:hAnsi="標楷體" w:cs="新細明體" w:hint="eastAsia"/>
                <w:kern w:val="0"/>
                <w:sz w:val="20"/>
                <w:szCs w:val="18"/>
              </w:rPr>
              <w:t>以下）</w:t>
            </w:r>
          </w:p>
          <w:p w14:paraId="352ED26B" w14:textId="77777777" w:rsidR="00B933AD" w:rsidRPr="00CA01C7" w:rsidRDefault="00B933AD" w:rsidP="00355A02">
            <w:pPr>
              <w:widowControl/>
              <w:numPr>
                <w:ilvl w:val="1"/>
                <w:numId w:val="2"/>
              </w:numPr>
              <w:tabs>
                <w:tab w:val="clear" w:pos="2310"/>
              </w:tabs>
              <w:suppressAutoHyphens w:val="0"/>
              <w:adjustRightInd w:val="0"/>
              <w:snapToGrid w:val="0"/>
              <w:spacing w:line="240" w:lineRule="exact"/>
              <w:ind w:left="454" w:hanging="454"/>
              <w:jc w:val="both"/>
              <w:rPr>
                <w:rFonts w:eastAsia="標楷體" w:cs="新細明體"/>
                <w:kern w:val="0"/>
                <w:sz w:val="22"/>
                <w:szCs w:val="22"/>
              </w:rPr>
            </w:pPr>
            <w:r w:rsidRPr="00CA01C7">
              <w:rPr>
                <w:rFonts w:eastAsia="標楷體" w:cs="新細明體" w:hint="eastAsia"/>
                <w:kern w:val="0"/>
                <w:sz w:val="22"/>
                <w:szCs w:val="22"/>
              </w:rPr>
              <w:t>如有</w:t>
            </w:r>
            <w:r w:rsidRPr="00CA01C7">
              <w:rPr>
                <w:rFonts w:eastAsia="標楷體" w:cs="新細明體" w:hint="eastAsia"/>
                <w:b/>
                <w:kern w:val="0"/>
                <w:sz w:val="22"/>
                <w:szCs w:val="22"/>
                <w:u w:val="single"/>
              </w:rPr>
              <w:t>第四大項「特殊事項或貢獻」請</w:t>
            </w:r>
            <w:r w:rsidRPr="00CA01C7">
              <w:rPr>
                <w:rFonts w:eastAsia="標楷體" w:cs="新細明體" w:hint="eastAsia"/>
                <w:b/>
                <w:kern w:val="0"/>
                <w:sz w:val="22"/>
                <w:szCs w:val="22"/>
                <w:u w:val="single"/>
                <w:shd w:val="pct15" w:color="auto" w:fill="FFFFFF"/>
              </w:rPr>
              <w:t>務必陳述具體事蹟</w:t>
            </w:r>
            <w:r w:rsidRPr="00CA01C7">
              <w:rPr>
                <w:rFonts w:eastAsia="標楷體" w:cs="新細明體" w:hint="eastAsia"/>
                <w:b/>
                <w:kern w:val="0"/>
                <w:sz w:val="22"/>
                <w:szCs w:val="22"/>
                <w:u w:val="single"/>
              </w:rPr>
              <w:t>，</w:t>
            </w:r>
            <w:r w:rsidRPr="00CA01C7">
              <w:rPr>
                <w:rFonts w:eastAsia="標楷體" w:cs="新細明體" w:hint="eastAsia"/>
                <w:b/>
                <w:kern w:val="0"/>
                <w:sz w:val="22"/>
                <w:szCs w:val="22"/>
                <w:u w:val="single"/>
                <w:shd w:val="pct15" w:color="auto" w:fill="FFFFFF"/>
              </w:rPr>
              <w:t>並決定加減之分數</w:t>
            </w:r>
            <w:r w:rsidRPr="00CA01C7">
              <w:rPr>
                <w:rFonts w:eastAsia="標楷體" w:cs="新細明體" w:hint="eastAsia"/>
                <w:kern w:val="0"/>
                <w:sz w:val="22"/>
                <w:szCs w:val="22"/>
              </w:rPr>
              <w:t>。</w:t>
            </w:r>
          </w:p>
          <w:p w14:paraId="604B1EFF" w14:textId="77777777" w:rsidR="00B933AD" w:rsidRPr="00CA01C7" w:rsidRDefault="00B933AD" w:rsidP="00355A02">
            <w:pPr>
              <w:widowControl/>
              <w:numPr>
                <w:ilvl w:val="1"/>
                <w:numId w:val="2"/>
              </w:numPr>
              <w:tabs>
                <w:tab w:val="clear" w:pos="2310"/>
              </w:tabs>
              <w:suppressAutoHyphens w:val="0"/>
              <w:adjustRightInd w:val="0"/>
              <w:snapToGrid w:val="0"/>
              <w:spacing w:line="240" w:lineRule="exact"/>
              <w:ind w:left="454" w:hanging="454"/>
              <w:jc w:val="both"/>
              <w:rPr>
                <w:rFonts w:eastAsia="標楷體" w:cs="新細明體"/>
                <w:kern w:val="0"/>
                <w:sz w:val="22"/>
                <w:szCs w:val="22"/>
              </w:rPr>
            </w:pPr>
            <w:r w:rsidRPr="00CA01C7">
              <w:rPr>
                <w:rFonts w:eastAsia="標楷體" w:hAnsi="標楷體" w:cs="新細明體" w:hint="eastAsia"/>
                <w:b/>
                <w:kern w:val="0"/>
                <w:sz w:val="22"/>
                <w:szCs w:val="22"/>
                <w:u w:val="single"/>
              </w:rPr>
              <w:t>第五大項評語或建議欄</w:t>
            </w:r>
            <w:r w:rsidRPr="00CA01C7">
              <w:rPr>
                <w:rFonts w:eastAsia="標楷體" w:hAnsi="標楷體" w:cs="新細明體" w:hint="eastAsia"/>
                <w:kern w:val="0"/>
                <w:sz w:val="22"/>
                <w:szCs w:val="22"/>
              </w:rPr>
              <w:t>需以</w:t>
            </w:r>
            <w:r w:rsidRPr="00CA01C7">
              <w:rPr>
                <w:rFonts w:eastAsia="標楷體" w:hAnsi="標楷體" w:cs="新細明體" w:hint="eastAsia"/>
                <w:b/>
                <w:kern w:val="0"/>
                <w:sz w:val="22"/>
                <w:szCs w:val="22"/>
                <w:u w:val="single"/>
                <w:shd w:val="pct15" w:color="auto" w:fill="FFFFFF"/>
              </w:rPr>
              <w:t>書面文字完成，不得空白</w:t>
            </w:r>
            <w:r w:rsidRPr="00CA01C7">
              <w:rPr>
                <w:rFonts w:eastAsia="標楷體" w:hAnsi="標楷體" w:cs="新細明體" w:hint="eastAsia"/>
                <w:kern w:val="0"/>
                <w:sz w:val="22"/>
                <w:szCs w:val="22"/>
              </w:rPr>
              <w:t>，請考核者特別注</w:t>
            </w:r>
            <w:r w:rsidRPr="00CA01C7">
              <w:rPr>
                <w:rFonts w:eastAsia="標楷體" w:hAnsi="標楷體" w:cs="新細明體" w:hint="eastAsia"/>
                <w:spacing w:val="-16"/>
                <w:kern w:val="0"/>
                <w:sz w:val="22"/>
                <w:szCs w:val="22"/>
              </w:rPr>
              <w:t>意，並加註簽核時</w:t>
            </w:r>
            <w:r w:rsidRPr="00CA01C7">
              <w:rPr>
                <w:rFonts w:eastAsia="標楷體" w:hAnsi="標楷體" w:cs="新細明體" w:hint="eastAsia"/>
                <w:kern w:val="0"/>
                <w:sz w:val="22"/>
                <w:szCs w:val="22"/>
              </w:rPr>
              <w:t>間。</w:t>
            </w:r>
          </w:p>
          <w:p w14:paraId="3CF10B75" w14:textId="77777777" w:rsidR="00B933AD" w:rsidRPr="00CA01C7" w:rsidRDefault="00B933AD" w:rsidP="00355A02">
            <w:pPr>
              <w:widowControl/>
              <w:numPr>
                <w:ilvl w:val="1"/>
                <w:numId w:val="2"/>
              </w:numPr>
              <w:tabs>
                <w:tab w:val="clear" w:pos="2310"/>
              </w:tabs>
              <w:suppressAutoHyphens w:val="0"/>
              <w:adjustRightInd w:val="0"/>
              <w:snapToGrid w:val="0"/>
              <w:spacing w:line="240" w:lineRule="exact"/>
              <w:ind w:left="454" w:hanging="454"/>
              <w:jc w:val="both"/>
              <w:rPr>
                <w:rFonts w:eastAsia="標楷體" w:cs="新細明體"/>
                <w:kern w:val="0"/>
                <w:sz w:val="22"/>
                <w:szCs w:val="22"/>
              </w:rPr>
            </w:pPr>
            <w:r w:rsidRPr="00CA01C7">
              <w:rPr>
                <w:rFonts w:eastAsia="標楷體" w:hAnsi="標楷體" w:cs="新細明體" w:hint="eastAsia"/>
                <w:kern w:val="0"/>
                <w:sz w:val="22"/>
                <w:szCs w:val="22"/>
              </w:rPr>
              <w:t>請於</w:t>
            </w:r>
            <w:r w:rsidRPr="00CA01C7">
              <w:rPr>
                <w:rFonts w:eastAsia="標楷體" w:hAnsi="標楷體" w:cs="新細明體" w:hint="eastAsia"/>
                <w:b/>
                <w:kern w:val="0"/>
                <w:sz w:val="22"/>
                <w:szCs w:val="22"/>
                <w:u w:val="single"/>
              </w:rPr>
              <w:t>每月底前完成評核</w:t>
            </w:r>
            <w:r w:rsidRPr="00CA01C7">
              <w:rPr>
                <w:rFonts w:eastAsia="標楷體" w:hAnsi="標楷體" w:cs="新細明體" w:hint="eastAsia"/>
                <w:kern w:val="0"/>
                <w:sz w:val="22"/>
                <w:szCs w:val="22"/>
              </w:rPr>
              <w:t>，並於</w:t>
            </w:r>
            <w:r w:rsidRPr="00CA01C7">
              <w:rPr>
                <w:rFonts w:eastAsia="標楷體" w:hAnsi="標楷體" w:cs="新細明體" w:hint="eastAsia"/>
                <w:b/>
                <w:kern w:val="0"/>
                <w:sz w:val="22"/>
                <w:szCs w:val="22"/>
                <w:u w:val="single"/>
              </w:rPr>
              <w:t>次月五日前送交慈濟台北分院教學部</w:t>
            </w:r>
            <w:r w:rsidRPr="00CA01C7">
              <w:rPr>
                <w:rFonts w:eastAsia="標楷體" w:hAnsi="標楷體" w:cs="新細明體" w:hint="eastAsia"/>
                <w:kern w:val="0"/>
                <w:sz w:val="22"/>
                <w:szCs w:val="22"/>
              </w:rPr>
              <w:t>，俾便辦理成績登錄。</w:t>
            </w:r>
          </w:p>
        </w:tc>
      </w:tr>
      <w:tr w:rsidR="00CA01C7" w:rsidRPr="00CA01C7" w14:paraId="0753DACD" w14:textId="77777777" w:rsidTr="00E03455">
        <w:trPr>
          <w:cantSplit/>
          <w:trHeight w:val="340"/>
        </w:trPr>
        <w:tc>
          <w:tcPr>
            <w:tcW w:w="296" w:type="pct"/>
            <w:vMerge/>
            <w:vAlign w:val="bottom"/>
          </w:tcPr>
          <w:p w14:paraId="7907F60C" w14:textId="77777777" w:rsidR="00B933AD" w:rsidRPr="00CA01C7" w:rsidRDefault="00B933AD" w:rsidP="00BE4BBA">
            <w:pPr>
              <w:widowControl/>
              <w:spacing w:line="0" w:lineRule="atLeast"/>
              <w:rPr>
                <w:rFonts w:eastAsia="標楷體" w:cs="新細明體"/>
                <w:kern w:val="0"/>
                <w:sz w:val="22"/>
                <w:szCs w:val="22"/>
              </w:rPr>
            </w:pPr>
          </w:p>
        </w:tc>
        <w:tc>
          <w:tcPr>
            <w:tcW w:w="2262" w:type="pct"/>
            <w:gridSpan w:val="3"/>
            <w:vAlign w:val="center"/>
          </w:tcPr>
          <w:p w14:paraId="417714C2" w14:textId="77777777" w:rsidR="00B933AD" w:rsidRPr="00CA01C7" w:rsidRDefault="00B933AD" w:rsidP="00E03455">
            <w:pPr>
              <w:spacing w:line="0" w:lineRule="atLeast"/>
              <w:rPr>
                <w:rFonts w:eastAsia="標楷體" w:cs="新細明體"/>
                <w:kern w:val="0"/>
                <w:sz w:val="22"/>
                <w:szCs w:val="22"/>
              </w:rPr>
            </w:pPr>
            <w:r w:rsidRPr="00CA01C7">
              <w:rPr>
                <w:rFonts w:eastAsia="標楷體" w:cs="新細明體" w:hint="eastAsia"/>
                <w:kern w:val="0"/>
                <w:sz w:val="22"/>
                <w:szCs w:val="22"/>
              </w:rPr>
              <w:t>2.</w:t>
            </w:r>
            <w:r w:rsidRPr="00CA01C7">
              <w:rPr>
                <w:rFonts w:eastAsia="標楷體" w:hAnsi="標楷體" w:cs="新細明體" w:hint="eastAsia"/>
                <w:kern w:val="0"/>
                <w:sz w:val="22"/>
                <w:szCs w:val="22"/>
              </w:rPr>
              <w:t>手術室或檢查室</w:t>
            </w:r>
            <w:r w:rsidRPr="00CA01C7">
              <w:rPr>
                <w:rFonts w:eastAsia="標楷體" w:cs="新細明體" w:hint="eastAsia"/>
                <w:kern w:val="0"/>
                <w:sz w:val="22"/>
                <w:szCs w:val="22"/>
              </w:rPr>
              <w:t>之專業技巧、判讀能力</w:t>
            </w:r>
          </w:p>
        </w:tc>
        <w:tc>
          <w:tcPr>
            <w:tcW w:w="194" w:type="pct"/>
            <w:vAlign w:val="center"/>
          </w:tcPr>
          <w:p w14:paraId="10642D9F"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6E36E9C0"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4BB26568"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15E92DF6"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2D94EE6A"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458B2D40"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078858D5" w14:textId="77777777" w:rsidTr="00E03455">
        <w:trPr>
          <w:cantSplit/>
          <w:trHeight w:val="340"/>
        </w:trPr>
        <w:tc>
          <w:tcPr>
            <w:tcW w:w="296" w:type="pct"/>
            <w:vMerge/>
            <w:vAlign w:val="bottom"/>
          </w:tcPr>
          <w:p w14:paraId="36FDA930" w14:textId="77777777" w:rsidR="00B933AD" w:rsidRPr="00CA01C7" w:rsidRDefault="00B933AD" w:rsidP="00BE4BBA">
            <w:pPr>
              <w:widowControl/>
              <w:spacing w:line="0" w:lineRule="atLeast"/>
              <w:rPr>
                <w:rFonts w:eastAsia="標楷體" w:cs="新細明體"/>
                <w:kern w:val="0"/>
                <w:sz w:val="22"/>
                <w:szCs w:val="22"/>
              </w:rPr>
            </w:pPr>
          </w:p>
        </w:tc>
        <w:tc>
          <w:tcPr>
            <w:tcW w:w="2262" w:type="pct"/>
            <w:gridSpan w:val="3"/>
            <w:noWrap/>
            <w:vAlign w:val="center"/>
          </w:tcPr>
          <w:p w14:paraId="3C50718D" w14:textId="77777777" w:rsidR="00B933AD" w:rsidRPr="00CA01C7" w:rsidRDefault="00B933AD" w:rsidP="00E03455">
            <w:pPr>
              <w:spacing w:line="0" w:lineRule="atLeast"/>
              <w:rPr>
                <w:rFonts w:eastAsia="標楷體" w:cs="新細明體"/>
                <w:kern w:val="0"/>
                <w:sz w:val="22"/>
                <w:szCs w:val="22"/>
              </w:rPr>
            </w:pPr>
            <w:r w:rsidRPr="00CA01C7">
              <w:rPr>
                <w:rFonts w:eastAsia="標楷體" w:cs="新細明體" w:hint="eastAsia"/>
                <w:kern w:val="0"/>
                <w:sz w:val="22"/>
                <w:szCs w:val="22"/>
              </w:rPr>
              <w:t>3.</w:t>
            </w:r>
            <w:r w:rsidRPr="00CA01C7">
              <w:rPr>
                <w:rFonts w:eastAsia="標楷體" w:hAnsi="標楷體" w:cs="新細明體" w:hint="eastAsia"/>
                <w:kern w:val="0"/>
                <w:sz w:val="22"/>
                <w:szCs w:val="22"/>
              </w:rPr>
              <w:t>臨床技術標準步驟及技巧</w:t>
            </w:r>
          </w:p>
        </w:tc>
        <w:tc>
          <w:tcPr>
            <w:tcW w:w="194" w:type="pct"/>
            <w:vAlign w:val="center"/>
          </w:tcPr>
          <w:p w14:paraId="75210343"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0E8727C4"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720D3895"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004096AE"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48E15013"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06C9D1F5"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169F744B" w14:textId="77777777" w:rsidTr="00E03455">
        <w:trPr>
          <w:cantSplit/>
          <w:trHeight w:val="340"/>
        </w:trPr>
        <w:tc>
          <w:tcPr>
            <w:tcW w:w="296" w:type="pct"/>
            <w:vMerge/>
            <w:vAlign w:val="bottom"/>
          </w:tcPr>
          <w:p w14:paraId="14C49908" w14:textId="77777777" w:rsidR="00B933AD" w:rsidRPr="00CA01C7" w:rsidRDefault="00B933AD" w:rsidP="00BE4BBA">
            <w:pPr>
              <w:widowControl/>
              <w:spacing w:line="0" w:lineRule="atLeast"/>
              <w:rPr>
                <w:rFonts w:eastAsia="標楷體" w:cs="新細明體"/>
                <w:kern w:val="0"/>
                <w:sz w:val="22"/>
                <w:szCs w:val="22"/>
              </w:rPr>
            </w:pPr>
          </w:p>
        </w:tc>
        <w:tc>
          <w:tcPr>
            <w:tcW w:w="2262" w:type="pct"/>
            <w:gridSpan w:val="3"/>
            <w:vAlign w:val="center"/>
          </w:tcPr>
          <w:p w14:paraId="552F7D7B" w14:textId="77777777" w:rsidR="00B933AD" w:rsidRPr="00CA01C7" w:rsidRDefault="00B933AD" w:rsidP="00E03455">
            <w:pPr>
              <w:spacing w:line="0" w:lineRule="atLeast"/>
              <w:rPr>
                <w:rFonts w:eastAsia="標楷體" w:cs="新細明體"/>
                <w:kern w:val="0"/>
                <w:sz w:val="22"/>
                <w:szCs w:val="22"/>
              </w:rPr>
            </w:pPr>
            <w:r w:rsidRPr="00CA01C7">
              <w:rPr>
                <w:rFonts w:eastAsia="標楷體" w:cs="新細明體" w:hint="eastAsia"/>
                <w:kern w:val="0"/>
                <w:sz w:val="22"/>
                <w:szCs w:val="22"/>
              </w:rPr>
              <w:t>4.</w:t>
            </w:r>
            <w:r w:rsidRPr="00CA01C7">
              <w:rPr>
                <w:rFonts w:eastAsia="標楷體" w:hAnsi="標楷體" w:cs="新細明體" w:hint="eastAsia"/>
                <w:kern w:val="0"/>
                <w:sz w:val="22"/>
                <w:szCs w:val="22"/>
              </w:rPr>
              <w:t>病歷或報告繕寫之邏輯、完整及時效性</w:t>
            </w:r>
          </w:p>
        </w:tc>
        <w:tc>
          <w:tcPr>
            <w:tcW w:w="194" w:type="pct"/>
            <w:vAlign w:val="center"/>
          </w:tcPr>
          <w:p w14:paraId="19EDACA8"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4E055BC2"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3E9DFA31"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4D940609"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42B8781D"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39E4B924"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5BDCA3D8" w14:textId="77777777" w:rsidTr="00E03455">
        <w:trPr>
          <w:cantSplit/>
          <w:trHeight w:val="340"/>
        </w:trPr>
        <w:tc>
          <w:tcPr>
            <w:tcW w:w="296" w:type="pct"/>
            <w:vMerge/>
            <w:vAlign w:val="bottom"/>
          </w:tcPr>
          <w:p w14:paraId="7E3D2F65" w14:textId="77777777" w:rsidR="00B933AD" w:rsidRPr="00CA01C7" w:rsidRDefault="00B933AD" w:rsidP="00BE4BBA">
            <w:pPr>
              <w:widowControl/>
              <w:spacing w:line="0" w:lineRule="atLeast"/>
              <w:rPr>
                <w:rFonts w:eastAsia="標楷體" w:cs="新細明體"/>
                <w:kern w:val="0"/>
                <w:sz w:val="22"/>
                <w:szCs w:val="22"/>
              </w:rPr>
            </w:pPr>
          </w:p>
        </w:tc>
        <w:tc>
          <w:tcPr>
            <w:tcW w:w="2262" w:type="pct"/>
            <w:gridSpan w:val="3"/>
            <w:vAlign w:val="center"/>
          </w:tcPr>
          <w:p w14:paraId="0C5020D8" w14:textId="77777777" w:rsidR="00B933AD" w:rsidRPr="00CA01C7" w:rsidRDefault="00B933AD" w:rsidP="00E03455">
            <w:pPr>
              <w:spacing w:line="0" w:lineRule="atLeast"/>
              <w:rPr>
                <w:rFonts w:eastAsia="標楷體" w:cs="新細明體"/>
                <w:kern w:val="0"/>
                <w:sz w:val="22"/>
                <w:szCs w:val="22"/>
              </w:rPr>
            </w:pPr>
            <w:r w:rsidRPr="00CA01C7">
              <w:rPr>
                <w:rFonts w:eastAsia="標楷體" w:cs="新細明體" w:hint="eastAsia"/>
                <w:spacing w:val="-20"/>
                <w:kern w:val="0"/>
                <w:sz w:val="22"/>
                <w:szCs w:val="22"/>
              </w:rPr>
              <w:t>5.</w:t>
            </w:r>
            <w:r w:rsidRPr="00CA01C7">
              <w:rPr>
                <w:rFonts w:eastAsia="標楷體" w:cs="新細明體" w:hint="eastAsia"/>
                <w:spacing w:val="-20"/>
                <w:kern w:val="0"/>
                <w:sz w:val="22"/>
                <w:szCs w:val="22"/>
              </w:rPr>
              <w:t>對病患資料收集、整合、分析、診斷之能</w:t>
            </w:r>
            <w:r w:rsidRPr="00CA01C7">
              <w:rPr>
                <w:rFonts w:eastAsia="標楷體" w:cs="新細明體" w:hint="eastAsia"/>
                <w:kern w:val="0"/>
                <w:sz w:val="22"/>
                <w:szCs w:val="22"/>
              </w:rPr>
              <w:t>力</w:t>
            </w:r>
          </w:p>
        </w:tc>
        <w:tc>
          <w:tcPr>
            <w:tcW w:w="194" w:type="pct"/>
            <w:vAlign w:val="center"/>
          </w:tcPr>
          <w:p w14:paraId="7908A85A"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5C2F7323"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2360FC07"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5AB16B1D"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636717D1"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0509966E"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205BE7EB" w14:textId="77777777" w:rsidTr="00E03455">
        <w:trPr>
          <w:trHeight w:val="567"/>
        </w:trPr>
        <w:tc>
          <w:tcPr>
            <w:tcW w:w="296" w:type="pct"/>
            <w:vMerge/>
            <w:vAlign w:val="bottom"/>
          </w:tcPr>
          <w:p w14:paraId="3A8683EA" w14:textId="77777777" w:rsidR="00B933AD" w:rsidRPr="00CA01C7" w:rsidRDefault="00B933AD" w:rsidP="00BE4BBA">
            <w:pPr>
              <w:widowControl/>
              <w:spacing w:line="0" w:lineRule="atLeast"/>
              <w:rPr>
                <w:rFonts w:eastAsia="標楷體" w:cs="新細明體"/>
                <w:kern w:val="0"/>
                <w:sz w:val="22"/>
                <w:szCs w:val="22"/>
              </w:rPr>
            </w:pPr>
          </w:p>
        </w:tc>
        <w:tc>
          <w:tcPr>
            <w:tcW w:w="2262" w:type="pct"/>
            <w:gridSpan w:val="3"/>
            <w:vAlign w:val="center"/>
          </w:tcPr>
          <w:p w14:paraId="557F77CE" w14:textId="77777777" w:rsidR="00B933AD" w:rsidRPr="00CA01C7" w:rsidRDefault="00B933AD" w:rsidP="00BE4BBA">
            <w:pPr>
              <w:spacing w:line="0" w:lineRule="atLeast"/>
              <w:ind w:left="277" w:hangingChars="126" w:hanging="277"/>
              <w:rPr>
                <w:rFonts w:eastAsia="標楷體" w:cs="新細明體"/>
                <w:kern w:val="0"/>
                <w:sz w:val="22"/>
                <w:szCs w:val="22"/>
              </w:rPr>
            </w:pPr>
            <w:r w:rsidRPr="00CA01C7">
              <w:rPr>
                <w:rFonts w:eastAsia="標楷體" w:cs="新細明體" w:hint="eastAsia"/>
                <w:kern w:val="0"/>
                <w:sz w:val="22"/>
                <w:szCs w:val="22"/>
              </w:rPr>
              <w:t xml:space="preserve">6. </w:t>
            </w:r>
            <w:r w:rsidRPr="00CA01C7">
              <w:rPr>
                <w:rFonts w:eastAsia="標楷體" w:hAnsi="標楷體" w:cs="新細明體" w:hint="eastAsia"/>
                <w:kern w:val="0"/>
                <w:sz w:val="22"/>
                <w:szCs w:val="22"/>
              </w:rPr>
              <w:t>整體病人照護品質</w:t>
            </w:r>
            <w:r w:rsidRPr="00CA01C7">
              <w:rPr>
                <w:rFonts w:eastAsia="標楷體" w:cs="新細明體" w:hint="eastAsia"/>
                <w:kern w:val="0"/>
                <w:sz w:val="22"/>
                <w:szCs w:val="22"/>
              </w:rPr>
              <w:t>(</w:t>
            </w:r>
            <w:r w:rsidRPr="00CA01C7">
              <w:rPr>
                <w:rFonts w:eastAsia="標楷體" w:hAnsi="標楷體" w:cs="新細明體" w:hint="eastAsia"/>
                <w:kern w:val="0"/>
                <w:sz w:val="22"/>
                <w:szCs w:val="22"/>
              </w:rPr>
              <w:t>含知情同意</w:t>
            </w:r>
            <w:r w:rsidRPr="00CA01C7">
              <w:rPr>
                <w:rFonts w:eastAsia="標楷體" w:cs="新細明體" w:hint="eastAsia"/>
                <w:kern w:val="0"/>
                <w:sz w:val="22"/>
                <w:szCs w:val="22"/>
              </w:rPr>
              <w:t>)</w:t>
            </w:r>
            <w:r w:rsidRPr="00CA01C7">
              <w:rPr>
                <w:rFonts w:eastAsia="標楷體" w:cs="新細明體" w:hint="eastAsia"/>
                <w:kern w:val="0"/>
                <w:sz w:val="22"/>
                <w:szCs w:val="22"/>
              </w:rPr>
              <w:t>及能運用問題導向解決之能力</w:t>
            </w:r>
          </w:p>
        </w:tc>
        <w:tc>
          <w:tcPr>
            <w:tcW w:w="194" w:type="pct"/>
            <w:vAlign w:val="center"/>
          </w:tcPr>
          <w:p w14:paraId="162404D6"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7EDA47E6"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170551AC"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421AE490"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1CBF412E"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70344585"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7BE1738C" w14:textId="77777777" w:rsidTr="00E03455">
        <w:trPr>
          <w:cantSplit/>
          <w:trHeight w:val="340"/>
        </w:trPr>
        <w:tc>
          <w:tcPr>
            <w:tcW w:w="296" w:type="pct"/>
            <w:vMerge/>
            <w:vAlign w:val="bottom"/>
          </w:tcPr>
          <w:p w14:paraId="00DCEBBB" w14:textId="77777777" w:rsidR="00B933AD" w:rsidRPr="00CA01C7" w:rsidRDefault="00B933AD" w:rsidP="00BE4BBA">
            <w:pPr>
              <w:widowControl/>
              <w:spacing w:line="0" w:lineRule="atLeast"/>
              <w:rPr>
                <w:rFonts w:eastAsia="標楷體" w:cs="新細明體"/>
                <w:kern w:val="0"/>
                <w:sz w:val="22"/>
                <w:szCs w:val="22"/>
              </w:rPr>
            </w:pPr>
          </w:p>
        </w:tc>
        <w:tc>
          <w:tcPr>
            <w:tcW w:w="2262" w:type="pct"/>
            <w:gridSpan w:val="3"/>
            <w:vAlign w:val="center"/>
          </w:tcPr>
          <w:p w14:paraId="364C11BE" w14:textId="77777777" w:rsidR="00B933AD" w:rsidRPr="00CA01C7" w:rsidRDefault="00B933AD" w:rsidP="00BE4BBA">
            <w:pPr>
              <w:spacing w:line="0" w:lineRule="atLeast"/>
              <w:ind w:left="277" w:hangingChars="126" w:hanging="277"/>
              <w:rPr>
                <w:rFonts w:eastAsia="標楷體" w:cs="新細明體"/>
                <w:kern w:val="0"/>
                <w:sz w:val="22"/>
                <w:szCs w:val="22"/>
              </w:rPr>
            </w:pPr>
            <w:r w:rsidRPr="00CA01C7">
              <w:rPr>
                <w:rFonts w:eastAsia="標楷體" w:cs="新細明體" w:hint="eastAsia"/>
                <w:kern w:val="0"/>
                <w:sz w:val="22"/>
                <w:szCs w:val="22"/>
              </w:rPr>
              <w:t>7.</w:t>
            </w:r>
            <w:r w:rsidRPr="00CA01C7">
              <w:rPr>
                <w:rFonts w:eastAsia="標楷體" w:cs="新細明體" w:hint="eastAsia"/>
                <w:kern w:val="0"/>
                <w:sz w:val="22"/>
                <w:szCs w:val="22"/>
              </w:rPr>
              <w:t>具實證醫學精神並應用在臨床工作上</w:t>
            </w:r>
          </w:p>
        </w:tc>
        <w:tc>
          <w:tcPr>
            <w:tcW w:w="194" w:type="pct"/>
            <w:vAlign w:val="center"/>
          </w:tcPr>
          <w:p w14:paraId="1F517154"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12757783"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3F76A7D1"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4610E4DA"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11285691"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538DA435"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3BF6B1B6" w14:textId="77777777" w:rsidTr="00E03455">
        <w:trPr>
          <w:cantSplit/>
          <w:trHeight w:val="340"/>
        </w:trPr>
        <w:tc>
          <w:tcPr>
            <w:tcW w:w="296" w:type="pct"/>
            <w:vMerge w:val="restart"/>
            <w:textDirection w:val="tbRlV"/>
          </w:tcPr>
          <w:p w14:paraId="131AAA16" w14:textId="77777777" w:rsidR="00B933AD" w:rsidRPr="00CA01C7" w:rsidRDefault="00B933AD" w:rsidP="00BE4BBA">
            <w:pPr>
              <w:widowControl/>
              <w:spacing w:line="0" w:lineRule="atLeast"/>
              <w:rPr>
                <w:rFonts w:eastAsia="標楷體" w:cs="新細明體"/>
                <w:kern w:val="0"/>
                <w:sz w:val="22"/>
                <w:szCs w:val="22"/>
              </w:rPr>
            </w:pPr>
            <w:r w:rsidRPr="00CA01C7">
              <w:rPr>
                <w:rFonts w:eastAsia="標楷體" w:hAnsi="標楷體" w:cs="新細明體" w:hint="eastAsia"/>
                <w:kern w:val="0"/>
                <w:sz w:val="22"/>
                <w:szCs w:val="22"/>
              </w:rPr>
              <w:t>二、教學與</w:t>
            </w:r>
            <w:r w:rsidR="00E03455" w:rsidRPr="00CA01C7">
              <w:rPr>
                <w:rFonts w:eastAsia="標楷體" w:hAnsi="標楷體" w:cs="新細明體" w:hint="eastAsia"/>
                <w:kern w:val="0"/>
                <w:sz w:val="22"/>
                <w:szCs w:val="22"/>
                <w:lang w:eastAsia="zh-TW"/>
              </w:rPr>
              <w:t>學術活動</w:t>
            </w:r>
          </w:p>
        </w:tc>
        <w:tc>
          <w:tcPr>
            <w:tcW w:w="2262" w:type="pct"/>
            <w:gridSpan w:val="3"/>
            <w:vAlign w:val="center"/>
          </w:tcPr>
          <w:p w14:paraId="00FBDAF3" w14:textId="77777777" w:rsidR="00B933AD" w:rsidRPr="00CA01C7" w:rsidRDefault="00B933AD" w:rsidP="00E03455">
            <w:pPr>
              <w:spacing w:line="0" w:lineRule="atLeast"/>
              <w:rPr>
                <w:rFonts w:eastAsia="標楷體" w:cs="新細明體"/>
                <w:kern w:val="0"/>
                <w:sz w:val="22"/>
                <w:szCs w:val="22"/>
              </w:rPr>
            </w:pPr>
            <w:r w:rsidRPr="00CA01C7">
              <w:rPr>
                <w:rFonts w:eastAsia="標楷體" w:cs="新細明體" w:hint="eastAsia"/>
                <w:kern w:val="0"/>
                <w:sz w:val="22"/>
                <w:szCs w:val="22"/>
              </w:rPr>
              <w:t>1.</w:t>
            </w:r>
            <w:r w:rsidRPr="00CA01C7">
              <w:rPr>
                <w:rFonts w:eastAsia="標楷體" w:hAnsi="標楷體" w:cs="新細明體" w:hint="eastAsia"/>
                <w:kern w:val="0"/>
                <w:sz w:val="22"/>
                <w:szCs w:val="22"/>
              </w:rPr>
              <w:t>基礎與專科學識充實並於臨床運用得宜</w:t>
            </w:r>
          </w:p>
        </w:tc>
        <w:tc>
          <w:tcPr>
            <w:tcW w:w="194" w:type="pct"/>
            <w:vAlign w:val="center"/>
          </w:tcPr>
          <w:p w14:paraId="590B3E4B"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1F61AEEC"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0180535A"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330A5F57"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2FF85690"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651D9C01"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76ABBD9C" w14:textId="77777777" w:rsidTr="00E03455">
        <w:trPr>
          <w:cantSplit/>
          <w:trHeight w:val="340"/>
        </w:trPr>
        <w:tc>
          <w:tcPr>
            <w:tcW w:w="296" w:type="pct"/>
            <w:vMerge/>
            <w:vAlign w:val="bottom"/>
          </w:tcPr>
          <w:p w14:paraId="020C5F19" w14:textId="77777777" w:rsidR="00B933AD" w:rsidRPr="00CA01C7" w:rsidRDefault="00B933AD" w:rsidP="00BE4BBA">
            <w:pPr>
              <w:widowControl/>
              <w:spacing w:line="0" w:lineRule="atLeast"/>
              <w:rPr>
                <w:rFonts w:eastAsia="標楷體" w:cs="新細明體"/>
                <w:kern w:val="0"/>
                <w:sz w:val="22"/>
                <w:szCs w:val="22"/>
              </w:rPr>
            </w:pPr>
          </w:p>
        </w:tc>
        <w:tc>
          <w:tcPr>
            <w:tcW w:w="2262" w:type="pct"/>
            <w:gridSpan w:val="3"/>
            <w:vAlign w:val="center"/>
          </w:tcPr>
          <w:p w14:paraId="2FA8FC9A" w14:textId="77777777" w:rsidR="00B933AD" w:rsidRPr="00CA01C7" w:rsidRDefault="00B933AD" w:rsidP="00E03455">
            <w:pPr>
              <w:spacing w:line="0" w:lineRule="atLeast"/>
              <w:rPr>
                <w:rFonts w:eastAsia="標楷體" w:cs="新細明體"/>
                <w:kern w:val="0"/>
                <w:sz w:val="22"/>
                <w:szCs w:val="22"/>
              </w:rPr>
            </w:pPr>
            <w:r w:rsidRPr="00CA01C7">
              <w:rPr>
                <w:rFonts w:eastAsia="標楷體" w:cs="新細明體" w:hint="eastAsia"/>
                <w:kern w:val="0"/>
                <w:sz w:val="22"/>
                <w:szCs w:val="22"/>
              </w:rPr>
              <w:t>2.</w:t>
            </w:r>
            <w:r w:rsidRPr="00CA01C7">
              <w:rPr>
                <w:rFonts w:eastAsia="標楷體" w:hAnsi="標楷體" w:cs="新細明體" w:hint="eastAsia"/>
                <w:kern w:val="0"/>
                <w:sz w:val="22"/>
                <w:szCs w:val="22"/>
              </w:rPr>
              <w:t>醫學文獻閱讀能力</w:t>
            </w:r>
          </w:p>
        </w:tc>
        <w:tc>
          <w:tcPr>
            <w:tcW w:w="194" w:type="pct"/>
            <w:vAlign w:val="center"/>
          </w:tcPr>
          <w:p w14:paraId="00EF7479"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7D53E5E0"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16A6AAC1"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12F16E2E"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531C99CD"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0B452511"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617D70C1" w14:textId="77777777" w:rsidTr="00E03455">
        <w:trPr>
          <w:cantSplit/>
          <w:trHeight w:val="340"/>
        </w:trPr>
        <w:tc>
          <w:tcPr>
            <w:tcW w:w="296" w:type="pct"/>
            <w:vMerge/>
            <w:vAlign w:val="bottom"/>
          </w:tcPr>
          <w:p w14:paraId="359611F8" w14:textId="77777777" w:rsidR="00B933AD" w:rsidRPr="00CA01C7" w:rsidRDefault="00B933AD" w:rsidP="00BE4BBA">
            <w:pPr>
              <w:widowControl/>
              <w:spacing w:line="0" w:lineRule="atLeast"/>
              <w:rPr>
                <w:rFonts w:eastAsia="標楷體" w:cs="新細明體"/>
                <w:kern w:val="0"/>
                <w:sz w:val="22"/>
                <w:szCs w:val="22"/>
              </w:rPr>
            </w:pPr>
          </w:p>
        </w:tc>
        <w:tc>
          <w:tcPr>
            <w:tcW w:w="2262" w:type="pct"/>
            <w:gridSpan w:val="3"/>
            <w:vAlign w:val="center"/>
          </w:tcPr>
          <w:p w14:paraId="593C1A27" w14:textId="77777777" w:rsidR="00B933AD" w:rsidRPr="00CA01C7" w:rsidRDefault="00B933AD" w:rsidP="00E03455">
            <w:pPr>
              <w:spacing w:line="0" w:lineRule="atLeast"/>
              <w:rPr>
                <w:rFonts w:eastAsia="標楷體" w:cs="新細明體"/>
                <w:kern w:val="0"/>
                <w:sz w:val="22"/>
                <w:szCs w:val="22"/>
              </w:rPr>
            </w:pPr>
            <w:r w:rsidRPr="00CA01C7">
              <w:rPr>
                <w:rFonts w:eastAsia="標楷體" w:hAnsi="標楷體" w:cs="新細明體" w:hint="eastAsia"/>
                <w:kern w:val="0"/>
                <w:sz w:val="22"/>
                <w:szCs w:val="22"/>
              </w:rPr>
              <w:t>3.</w:t>
            </w:r>
            <w:r w:rsidRPr="00CA01C7">
              <w:rPr>
                <w:rFonts w:eastAsia="標楷體" w:hAnsi="標楷體" w:cs="新細明體" w:hint="eastAsia"/>
                <w:kern w:val="0"/>
                <w:sz w:val="22"/>
                <w:szCs w:val="22"/>
              </w:rPr>
              <w:t>科內及院內學術活動參與度及表現</w:t>
            </w:r>
          </w:p>
        </w:tc>
        <w:tc>
          <w:tcPr>
            <w:tcW w:w="194" w:type="pct"/>
            <w:vAlign w:val="center"/>
          </w:tcPr>
          <w:p w14:paraId="71C439CF"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0FEAACC5"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38F2AAB4"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508B8A84"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144DBC9A"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054920D6"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0A13023D" w14:textId="77777777" w:rsidTr="00E03455">
        <w:trPr>
          <w:cantSplit/>
          <w:trHeight w:val="340"/>
        </w:trPr>
        <w:tc>
          <w:tcPr>
            <w:tcW w:w="296" w:type="pct"/>
            <w:vMerge/>
            <w:vAlign w:val="bottom"/>
          </w:tcPr>
          <w:p w14:paraId="245B931A" w14:textId="77777777" w:rsidR="00B933AD" w:rsidRPr="00CA01C7" w:rsidRDefault="00B933AD" w:rsidP="00BE4BBA">
            <w:pPr>
              <w:widowControl/>
              <w:spacing w:line="0" w:lineRule="atLeast"/>
              <w:rPr>
                <w:rFonts w:eastAsia="標楷體" w:cs="新細明體"/>
                <w:kern w:val="0"/>
                <w:sz w:val="22"/>
                <w:szCs w:val="22"/>
              </w:rPr>
            </w:pPr>
          </w:p>
        </w:tc>
        <w:tc>
          <w:tcPr>
            <w:tcW w:w="2262" w:type="pct"/>
            <w:gridSpan w:val="3"/>
            <w:vAlign w:val="center"/>
          </w:tcPr>
          <w:p w14:paraId="68271101" w14:textId="77777777" w:rsidR="00B933AD" w:rsidRPr="00CA01C7" w:rsidRDefault="00B933AD" w:rsidP="00E03455">
            <w:pPr>
              <w:spacing w:line="0" w:lineRule="atLeast"/>
              <w:rPr>
                <w:rFonts w:eastAsia="標楷體" w:cs="新細明體"/>
                <w:kern w:val="0"/>
                <w:sz w:val="22"/>
                <w:szCs w:val="22"/>
              </w:rPr>
            </w:pPr>
            <w:r w:rsidRPr="00CA01C7">
              <w:rPr>
                <w:rFonts w:eastAsia="標楷體" w:cs="新細明體" w:hint="eastAsia"/>
                <w:kern w:val="0"/>
                <w:sz w:val="22"/>
                <w:szCs w:val="22"/>
              </w:rPr>
              <w:t>4.</w:t>
            </w:r>
            <w:r w:rsidRPr="00CA01C7">
              <w:rPr>
                <w:rFonts w:eastAsia="標楷體" w:hAnsi="標楷體" w:cs="新細明體" w:hint="eastAsia"/>
                <w:kern w:val="0"/>
                <w:sz w:val="22"/>
                <w:szCs w:val="22"/>
              </w:rPr>
              <w:t>會議準備與讀書報告能力</w:t>
            </w:r>
          </w:p>
        </w:tc>
        <w:tc>
          <w:tcPr>
            <w:tcW w:w="194" w:type="pct"/>
            <w:vAlign w:val="center"/>
          </w:tcPr>
          <w:p w14:paraId="3DC434EC"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2B2F083E"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465C0971"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53E30280"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46E3C928"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2BA8E983"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36F076AB" w14:textId="77777777" w:rsidTr="00E03455">
        <w:trPr>
          <w:cantSplit/>
          <w:trHeight w:val="340"/>
        </w:trPr>
        <w:tc>
          <w:tcPr>
            <w:tcW w:w="296" w:type="pct"/>
            <w:vMerge/>
            <w:vAlign w:val="bottom"/>
          </w:tcPr>
          <w:p w14:paraId="164981C1" w14:textId="77777777" w:rsidR="00B933AD" w:rsidRPr="00CA01C7" w:rsidRDefault="00B933AD" w:rsidP="00BE4BBA">
            <w:pPr>
              <w:widowControl/>
              <w:spacing w:line="0" w:lineRule="atLeast"/>
              <w:rPr>
                <w:rFonts w:eastAsia="標楷體" w:cs="新細明體"/>
                <w:kern w:val="0"/>
                <w:sz w:val="22"/>
                <w:szCs w:val="22"/>
              </w:rPr>
            </w:pPr>
          </w:p>
        </w:tc>
        <w:tc>
          <w:tcPr>
            <w:tcW w:w="2262" w:type="pct"/>
            <w:gridSpan w:val="3"/>
            <w:vAlign w:val="center"/>
          </w:tcPr>
          <w:p w14:paraId="1D03874E" w14:textId="77777777" w:rsidR="00B933AD" w:rsidRPr="00CA01C7" w:rsidRDefault="00B933AD" w:rsidP="00E03455">
            <w:pPr>
              <w:spacing w:line="0" w:lineRule="atLeast"/>
              <w:rPr>
                <w:rFonts w:eastAsia="標楷體" w:cs="新細明體"/>
                <w:kern w:val="0"/>
                <w:sz w:val="22"/>
                <w:szCs w:val="22"/>
              </w:rPr>
            </w:pPr>
            <w:r w:rsidRPr="00CA01C7">
              <w:rPr>
                <w:rFonts w:eastAsia="標楷體" w:cs="新細明體" w:hint="eastAsia"/>
                <w:kern w:val="0"/>
                <w:sz w:val="22"/>
                <w:szCs w:val="22"/>
              </w:rPr>
              <w:t>5.</w:t>
            </w:r>
            <w:r w:rsidRPr="00CA01C7">
              <w:rPr>
                <w:rFonts w:eastAsia="標楷體" w:hAnsi="標楷體" w:cs="新細明體" w:hint="eastAsia"/>
                <w:kern w:val="0"/>
                <w:sz w:val="22"/>
                <w:szCs w:val="22"/>
              </w:rPr>
              <w:t>對後輩醫師指導之技能及態度</w:t>
            </w:r>
          </w:p>
        </w:tc>
        <w:tc>
          <w:tcPr>
            <w:tcW w:w="194" w:type="pct"/>
            <w:vAlign w:val="center"/>
          </w:tcPr>
          <w:p w14:paraId="2B6A8C09"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318B00CC"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3CAA6F8C"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718614BD"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3FD6906B"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256F3928"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25B49FE3" w14:textId="77777777" w:rsidTr="00E03455">
        <w:trPr>
          <w:cantSplit/>
          <w:trHeight w:val="340"/>
        </w:trPr>
        <w:tc>
          <w:tcPr>
            <w:tcW w:w="296" w:type="pct"/>
            <w:vMerge/>
            <w:textDirection w:val="tbRlV"/>
          </w:tcPr>
          <w:p w14:paraId="42054E5F" w14:textId="77777777" w:rsidR="00B933AD" w:rsidRPr="00CA01C7" w:rsidRDefault="00B933AD" w:rsidP="00BE4BBA">
            <w:pPr>
              <w:widowControl/>
              <w:spacing w:line="0" w:lineRule="atLeast"/>
              <w:rPr>
                <w:rFonts w:eastAsia="標楷體" w:cs="新細明體"/>
                <w:kern w:val="0"/>
                <w:sz w:val="22"/>
                <w:szCs w:val="22"/>
              </w:rPr>
            </w:pPr>
          </w:p>
        </w:tc>
        <w:tc>
          <w:tcPr>
            <w:tcW w:w="2262" w:type="pct"/>
            <w:gridSpan w:val="3"/>
            <w:vAlign w:val="center"/>
          </w:tcPr>
          <w:p w14:paraId="609C5A97" w14:textId="77777777" w:rsidR="00B933AD" w:rsidRPr="00CA01C7" w:rsidRDefault="00B933AD" w:rsidP="00E03455">
            <w:pPr>
              <w:spacing w:line="0" w:lineRule="atLeast"/>
              <w:rPr>
                <w:rFonts w:eastAsia="標楷體" w:cs="新細明體"/>
                <w:kern w:val="0"/>
                <w:sz w:val="22"/>
                <w:szCs w:val="22"/>
              </w:rPr>
            </w:pPr>
            <w:r w:rsidRPr="00CA01C7">
              <w:rPr>
                <w:rFonts w:eastAsia="標楷體" w:cs="新細明體" w:hint="eastAsia"/>
                <w:kern w:val="0"/>
                <w:sz w:val="22"/>
                <w:szCs w:val="22"/>
              </w:rPr>
              <w:t>6.</w:t>
            </w:r>
            <w:r w:rsidRPr="00CA01C7">
              <w:rPr>
                <w:rFonts w:eastAsia="標楷體" w:cs="新細明體" w:hint="eastAsia"/>
                <w:kern w:val="0"/>
                <w:sz w:val="22"/>
                <w:szCs w:val="22"/>
              </w:rPr>
              <w:t>會議或查房準時性、出席率及參與度</w:t>
            </w:r>
          </w:p>
        </w:tc>
        <w:tc>
          <w:tcPr>
            <w:tcW w:w="194" w:type="pct"/>
            <w:vAlign w:val="center"/>
          </w:tcPr>
          <w:p w14:paraId="694C4904"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2E9A0974"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6669694D"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74F997B8"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263E6B80"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43AED881"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560F6280" w14:textId="77777777" w:rsidTr="00E03455">
        <w:trPr>
          <w:cantSplit/>
          <w:trHeight w:val="340"/>
        </w:trPr>
        <w:tc>
          <w:tcPr>
            <w:tcW w:w="296" w:type="pct"/>
            <w:vMerge w:val="restart"/>
            <w:textDirection w:val="tbRlV"/>
          </w:tcPr>
          <w:p w14:paraId="1D6684D5" w14:textId="77777777" w:rsidR="00B933AD" w:rsidRPr="00CA01C7" w:rsidRDefault="00B933AD" w:rsidP="00BE4BBA">
            <w:pPr>
              <w:widowControl/>
              <w:spacing w:line="0" w:lineRule="atLeast"/>
              <w:rPr>
                <w:rFonts w:eastAsia="標楷體" w:cs="新細明體"/>
                <w:kern w:val="0"/>
                <w:sz w:val="22"/>
                <w:szCs w:val="22"/>
              </w:rPr>
            </w:pPr>
            <w:r w:rsidRPr="00CA01C7">
              <w:rPr>
                <w:rFonts w:eastAsia="標楷體" w:hAnsi="標楷體" w:cs="新細明體" w:hint="eastAsia"/>
                <w:kern w:val="0"/>
                <w:sz w:val="22"/>
                <w:szCs w:val="22"/>
              </w:rPr>
              <w:t>三、態度與人際</w:t>
            </w:r>
            <w:r w:rsidR="00E03455" w:rsidRPr="00CA01C7">
              <w:rPr>
                <w:rFonts w:eastAsia="標楷體" w:hAnsi="標楷體" w:cs="新細明體" w:hint="eastAsia"/>
                <w:kern w:val="0"/>
                <w:sz w:val="22"/>
                <w:szCs w:val="22"/>
                <w:lang w:eastAsia="zh-TW"/>
              </w:rPr>
              <w:t>關係</w:t>
            </w:r>
          </w:p>
        </w:tc>
        <w:tc>
          <w:tcPr>
            <w:tcW w:w="2262" w:type="pct"/>
            <w:gridSpan w:val="3"/>
            <w:vAlign w:val="center"/>
          </w:tcPr>
          <w:p w14:paraId="0102B028" w14:textId="77777777" w:rsidR="00B933AD" w:rsidRPr="00CA01C7" w:rsidRDefault="00B933AD" w:rsidP="00E03455">
            <w:pPr>
              <w:spacing w:line="0" w:lineRule="atLeast"/>
              <w:rPr>
                <w:rFonts w:eastAsia="標楷體" w:cs="新細明體"/>
                <w:kern w:val="0"/>
                <w:sz w:val="22"/>
                <w:szCs w:val="22"/>
              </w:rPr>
            </w:pPr>
            <w:r w:rsidRPr="00CA01C7">
              <w:rPr>
                <w:rFonts w:eastAsia="標楷體" w:cs="新細明體" w:hint="eastAsia"/>
                <w:kern w:val="0"/>
                <w:sz w:val="22"/>
                <w:szCs w:val="22"/>
              </w:rPr>
              <w:t>1.</w:t>
            </w:r>
            <w:r w:rsidRPr="00CA01C7">
              <w:rPr>
                <w:rFonts w:eastAsia="標楷體" w:hAnsi="標楷體" w:cs="新細明體" w:hint="eastAsia"/>
                <w:kern w:val="0"/>
                <w:sz w:val="22"/>
                <w:szCs w:val="22"/>
              </w:rPr>
              <w:t>個人操守與品德</w:t>
            </w:r>
            <w:r w:rsidRPr="00CA01C7">
              <w:rPr>
                <w:rFonts w:eastAsia="標楷體" w:cs="新細明體" w:hint="eastAsia"/>
                <w:kern w:val="0"/>
                <w:sz w:val="22"/>
                <w:szCs w:val="22"/>
              </w:rPr>
              <w:t>(</w:t>
            </w:r>
            <w:r w:rsidRPr="00CA01C7">
              <w:rPr>
                <w:rFonts w:eastAsia="標楷體" w:hAnsi="標楷體" w:cs="新細明體" w:hint="eastAsia"/>
                <w:kern w:val="0"/>
                <w:sz w:val="22"/>
                <w:szCs w:val="22"/>
              </w:rPr>
              <w:t>正直、誠信、負責</w:t>
            </w:r>
            <w:r w:rsidRPr="00CA01C7">
              <w:rPr>
                <w:rFonts w:eastAsia="標楷體" w:cs="新細明體" w:hint="eastAsia"/>
                <w:kern w:val="0"/>
                <w:sz w:val="22"/>
                <w:szCs w:val="22"/>
              </w:rPr>
              <w:t>)</w:t>
            </w:r>
          </w:p>
        </w:tc>
        <w:tc>
          <w:tcPr>
            <w:tcW w:w="194" w:type="pct"/>
            <w:vAlign w:val="center"/>
          </w:tcPr>
          <w:p w14:paraId="5F2C9AAA"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4D364513"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3604BCA0"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6EC50DFB"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18B63771"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2179BB33"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53DA38D1" w14:textId="77777777" w:rsidTr="00E03455">
        <w:trPr>
          <w:cantSplit/>
          <w:trHeight w:val="340"/>
        </w:trPr>
        <w:tc>
          <w:tcPr>
            <w:tcW w:w="296" w:type="pct"/>
            <w:vMerge/>
            <w:vAlign w:val="bottom"/>
          </w:tcPr>
          <w:p w14:paraId="2742B393" w14:textId="77777777" w:rsidR="00B933AD" w:rsidRPr="00CA01C7" w:rsidRDefault="00B933AD" w:rsidP="00BE4BBA">
            <w:pPr>
              <w:widowControl/>
              <w:spacing w:line="0" w:lineRule="atLeast"/>
              <w:rPr>
                <w:rFonts w:eastAsia="標楷體" w:cs="新細明體"/>
                <w:kern w:val="0"/>
                <w:sz w:val="22"/>
                <w:szCs w:val="22"/>
              </w:rPr>
            </w:pPr>
          </w:p>
        </w:tc>
        <w:tc>
          <w:tcPr>
            <w:tcW w:w="2262" w:type="pct"/>
            <w:gridSpan w:val="3"/>
            <w:vAlign w:val="center"/>
          </w:tcPr>
          <w:p w14:paraId="44EFD788" w14:textId="77777777" w:rsidR="00B933AD" w:rsidRPr="00CA01C7" w:rsidRDefault="00B933AD" w:rsidP="00E03455">
            <w:pPr>
              <w:spacing w:line="0" w:lineRule="atLeast"/>
              <w:rPr>
                <w:rFonts w:eastAsia="標楷體" w:cs="新細明體"/>
                <w:kern w:val="0"/>
                <w:sz w:val="22"/>
                <w:szCs w:val="22"/>
              </w:rPr>
            </w:pPr>
            <w:r w:rsidRPr="00CA01C7">
              <w:rPr>
                <w:rFonts w:eastAsia="標楷體" w:cs="新細明體" w:hint="eastAsia"/>
                <w:kern w:val="0"/>
                <w:sz w:val="22"/>
                <w:szCs w:val="22"/>
              </w:rPr>
              <w:t>2.</w:t>
            </w:r>
            <w:r w:rsidRPr="00CA01C7">
              <w:rPr>
                <w:rFonts w:eastAsia="標楷體" w:hAnsi="標楷體" w:cs="新細明體" w:hint="eastAsia"/>
                <w:kern w:val="0"/>
                <w:sz w:val="22"/>
                <w:szCs w:val="22"/>
              </w:rPr>
              <w:t>學習主動性、積極度</w:t>
            </w:r>
          </w:p>
        </w:tc>
        <w:tc>
          <w:tcPr>
            <w:tcW w:w="194" w:type="pct"/>
            <w:vAlign w:val="center"/>
          </w:tcPr>
          <w:p w14:paraId="402C6109"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01936DF1"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0FED5799"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1F464008"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651341C4"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2ECEF002"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153F98BE" w14:textId="77777777" w:rsidTr="00E03455">
        <w:trPr>
          <w:cantSplit/>
          <w:trHeight w:val="340"/>
        </w:trPr>
        <w:tc>
          <w:tcPr>
            <w:tcW w:w="296" w:type="pct"/>
            <w:vMerge/>
            <w:vAlign w:val="bottom"/>
          </w:tcPr>
          <w:p w14:paraId="75C29DB0" w14:textId="77777777" w:rsidR="00B933AD" w:rsidRPr="00CA01C7" w:rsidRDefault="00B933AD" w:rsidP="00BE4BBA">
            <w:pPr>
              <w:widowControl/>
              <w:spacing w:line="0" w:lineRule="atLeast"/>
              <w:rPr>
                <w:rFonts w:eastAsia="標楷體" w:cs="新細明體"/>
                <w:kern w:val="0"/>
                <w:sz w:val="22"/>
                <w:szCs w:val="22"/>
              </w:rPr>
            </w:pPr>
          </w:p>
        </w:tc>
        <w:tc>
          <w:tcPr>
            <w:tcW w:w="2262" w:type="pct"/>
            <w:gridSpan w:val="3"/>
            <w:noWrap/>
            <w:vAlign w:val="center"/>
          </w:tcPr>
          <w:p w14:paraId="46285B21" w14:textId="77777777" w:rsidR="00B933AD" w:rsidRPr="00CA01C7" w:rsidRDefault="00B933AD" w:rsidP="00E03455">
            <w:pPr>
              <w:spacing w:line="0" w:lineRule="atLeast"/>
              <w:rPr>
                <w:rFonts w:eastAsia="標楷體" w:cs="新細明體"/>
                <w:kern w:val="0"/>
                <w:sz w:val="22"/>
                <w:szCs w:val="22"/>
              </w:rPr>
            </w:pPr>
            <w:r w:rsidRPr="00CA01C7">
              <w:rPr>
                <w:rFonts w:eastAsia="標楷體" w:cs="新細明體" w:hint="eastAsia"/>
                <w:kern w:val="0"/>
                <w:sz w:val="22"/>
                <w:szCs w:val="22"/>
              </w:rPr>
              <w:t>3.</w:t>
            </w:r>
            <w:r w:rsidRPr="00CA01C7">
              <w:rPr>
                <w:rFonts w:eastAsia="標楷體" w:hAnsi="標楷體" w:cs="新細明體" w:hint="eastAsia"/>
                <w:spacing w:val="-4"/>
                <w:kern w:val="0"/>
                <w:sz w:val="22"/>
                <w:szCs w:val="22"/>
              </w:rPr>
              <w:t>醫病溝通技巧</w:t>
            </w:r>
            <w:r w:rsidRPr="00CA01C7">
              <w:rPr>
                <w:rFonts w:eastAsia="標楷體" w:cs="新細明體" w:hint="eastAsia"/>
                <w:spacing w:val="-4"/>
                <w:kern w:val="0"/>
                <w:sz w:val="22"/>
                <w:szCs w:val="22"/>
              </w:rPr>
              <w:t>(</w:t>
            </w:r>
            <w:r w:rsidRPr="00CA01C7">
              <w:rPr>
                <w:rFonts w:eastAsia="標楷體" w:hAnsi="標楷體" w:cs="新細明體" w:hint="eastAsia"/>
                <w:spacing w:val="-4"/>
                <w:kern w:val="0"/>
                <w:sz w:val="22"/>
                <w:szCs w:val="22"/>
              </w:rPr>
              <w:t>全人醫療、尊重病人感</w:t>
            </w:r>
            <w:r w:rsidRPr="00CA01C7">
              <w:rPr>
                <w:rFonts w:eastAsia="標楷體" w:hAnsi="標楷體" w:cs="新細明體" w:hint="eastAsia"/>
                <w:kern w:val="0"/>
                <w:sz w:val="22"/>
                <w:szCs w:val="22"/>
              </w:rPr>
              <w:t>受</w:t>
            </w:r>
            <w:r w:rsidRPr="00CA01C7">
              <w:rPr>
                <w:rFonts w:eastAsia="標楷體" w:cs="新細明體" w:hint="eastAsia"/>
                <w:kern w:val="0"/>
                <w:sz w:val="22"/>
                <w:szCs w:val="22"/>
              </w:rPr>
              <w:t>)</w:t>
            </w:r>
          </w:p>
        </w:tc>
        <w:tc>
          <w:tcPr>
            <w:tcW w:w="194" w:type="pct"/>
            <w:vAlign w:val="center"/>
          </w:tcPr>
          <w:p w14:paraId="153CD3F0"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599B5496"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3708D363"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68A24F16"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35C0DBD4"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42BE2FE1"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2BA31D92" w14:textId="77777777" w:rsidTr="00E03455">
        <w:trPr>
          <w:cantSplit/>
          <w:trHeight w:val="340"/>
        </w:trPr>
        <w:tc>
          <w:tcPr>
            <w:tcW w:w="296" w:type="pct"/>
            <w:vMerge/>
            <w:vAlign w:val="bottom"/>
          </w:tcPr>
          <w:p w14:paraId="43D367DF" w14:textId="77777777" w:rsidR="00B933AD" w:rsidRPr="00CA01C7" w:rsidRDefault="00B933AD" w:rsidP="00BE4BBA">
            <w:pPr>
              <w:widowControl/>
              <w:spacing w:line="0" w:lineRule="atLeast"/>
              <w:rPr>
                <w:rFonts w:eastAsia="標楷體" w:cs="新細明體"/>
                <w:kern w:val="0"/>
                <w:sz w:val="22"/>
                <w:szCs w:val="22"/>
              </w:rPr>
            </w:pPr>
          </w:p>
        </w:tc>
        <w:tc>
          <w:tcPr>
            <w:tcW w:w="2262" w:type="pct"/>
            <w:gridSpan w:val="3"/>
            <w:vAlign w:val="center"/>
          </w:tcPr>
          <w:p w14:paraId="2044AE5B" w14:textId="77777777" w:rsidR="00B933AD" w:rsidRPr="00CA01C7" w:rsidRDefault="00B933AD" w:rsidP="00E03455">
            <w:pPr>
              <w:spacing w:line="0" w:lineRule="atLeast"/>
              <w:rPr>
                <w:rFonts w:eastAsia="標楷體" w:cs="新細明體"/>
                <w:kern w:val="0"/>
                <w:sz w:val="22"/>
                <w:szCs w:val="22"/>
              </w:rPr>
            </w:pPr>
            <w:r w:rsidRPr="00CA01C7">
              <w:rPr>
                <w:rFonts w:eastAsia="標楷體" w:cs="新細明體" w:hint="eastAsia"/>
                <w:kern w:val="0"/>
                <w:sz w:val="22"/>
                <w:szCs w:val="22"/>
              </w:rPr>
              <w:t>4.</w:t>
            </w:r>
            <w:r w:rsidRPr="00CA01C7">
              <w:rPr>
                <w:rFonts w:eastAsia="標楷體" w:hAnsi="標楷體" w:cs="新細明體" w:hint="eastAsia"/>
                <w:kern w:val="0"/>
                <w:sz w:val="22"/>
                <w:szCs w:val="22"/>
              </w:rPr>
              <w:t>與病人及家屬維持良好醫病關係</w:t>
            </w:r>
          </w:p>
        </w:tc>
        <w:tc>
          <w:tcPr>
            <w:tcW w:w="194" w:type="pct"/>
            <w:vAlign w:val="center"/>
          </w:tcPr>
          <w:p w14:paraId="05E19275"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39BC4B3A"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079EB6CE"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6ED7C24B"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66459FB2"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180C5199"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111AB352" w14:textId="77777777" w:rsidTr="00E03455">
        <w:trPr>
          <w:cantSplit/>
          <w:trHeight w:val="340"/>
        </w:trPr>
        <w:tc>
          <w:tcPr>
            <w:tcW w:w="296" w:type="pct"/>
            <w:vMerge/>
            <w:vAlign w:val="bottom"/>
          </w:tcPr>
          <w:p w14:paraId="2BB22C5A" w14:textId="77777777" w:rsidR="00B933AD" w:rsidRPr="00CA01C7" w:rsidRDefault="00B933AD" w:rsidP="00BE4BBA">
            <w:pPr>
              <w:widowControl/>
              <w:spacing w:line="0" w:lineRule="atLeast"/>
              <w:rPr>
                <w:rFonts w:eastAsia="標楷體" w:cs="新細明體"/>
                <w:kern w:val="0"/>
                <w:sz w:val="22"/>
                <w:szCs w:val="22"/>
              </w:rPr>
            </w:pPr>
          </w:p>
        </w:tc>
        <w:tc>
          <w:tcPr>
            <w:tcW w:w="2262" w:type="pct"/>
            <w:gridSpan w:val="3"/>
            <w:vAlign w:val="center"/>
          </w:tcPr>
          <w:p w14:paraId="6D5C4904" w14:textId="77777777" w:rsidR="00B933AD" w:rsidRPr="00CA01C7" w:rsidRDefault="00B933AD" w:rsidP="00E03455">
            <w:pPr>
              <w:spacing w:line="0" w:lineRule="atLeast"/>
              <w:rPr>
                <w:rFonts w:eastAsia="標楷體" w:cs="新細明體"/>
                <w:kern w:val="0"/>
                <w:sz w:val="22"/>
                <w:szCs w:val="22"/>
              </w:rPr>
            </w:pPr>
            <w:r w:rsidRPr="00CA01C7">
              <w:rPr>
                <w:rFonts w:eastAsia="標楷體" w:cs="新細明體" w:hint="eastAsia"/>
                <w:kern w:val="0"/>
                <w:sz w:val="22"/>
                <w:szCs w:val="22"/>
              </w:rPr>
              <w:t>5.</w:t>
            </w:r>
            <w:r w:rsidRPr="00CA01C7">
              <w:rPr>
                <w:rFonts w:eastAsia="標楷體" w:hAnsi="標楷體" w:cs="新細明體" w:hint="eastAsia"/>
                <w:kern w:val="0"/>
                <w:sz w:val="22"/>
                <w:szCs w:val="22"/>
              </w:rPr>
              <w:t>醫療團隊人際關係</w:t>
            </w:r>
            <w:r w:rsidRPr="00CA01C7">
              <w:rPr>
                <w:rFonts w:eastAsia="標楷體" w:cs="新細明體" w:hint="eastAsia"/>
                <w:kern w:val="0"/>
                <w:sz w:val="22"/>
                <w:szCs w:val="22"/>
              </w:rPr>
              <w:t>(</w:t>
            </w:r>
            <w:r w:rsidRPr="00CA01C7">
              <w:rPr>
                <w:rFonts w:eastAsia="標楷體" w:hAnsi="標楷體" w:cs="新細明體" w:hint="eastAsia"/>
                <w:kern w:val="0"/>
                <w:sz w:val="22"/>
                <w:szCs w:val="22"/>
              </w:rPr>
              <w:t>尊重、合作、互助</w:t>
            </w:r>
            <w:r w:rsidRPr="00CA01C7">
              <w:rPr>
                <w:rFonts w:eastAsia="標楷體" w:cs="新細明體" w:hint="eastAsia"/>
                <w:kern w:val="0"/>
                <w:sz w:val="22"/>
                <w:szCs w:val="22"/>
              </w:rPr>
              <w:t>)</w:t>
            </w:r>
          </w:p>
        </w:tc>
        <w:tc>
          <w:tcPr>
            <w:tcW w:w="194" w:type="pct"/>
            <w:vAlign w:val="center"/>
          </w:tcPr>
          <w:p w14:paraId="086A13DF"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6888F766"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6987F665"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20046193"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632018EB"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6168EB60"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3DB09DBA" w14:textId="77777777" w:rsidTr="00E03455">
        <w:trPr>
          <w:cantSplit/>
          <w:trHeight w:val="519"/>
        </w:trPr>
        <w:tc>
          <w:tcPr>
            <w:tcW w:w="296" w:type="pct"/>
            <w:vMerge/>
            <w:textDirection w:val="tbRlV"/>
          </w:tcPr>
          <w:p w14:paraId="485E046A" w14:textId="77777777" w:rsidR="00B933AD" w:rsidRPr="00CA01C7" w:rsidRDefault="00B933AD" w:rsidP="00BE4BBA">
            <w:pPr>
              <w:widowControl/>
              <w:spacing w:line="0" w:lineRule="atLeast"/>
              <w:rPr>
                <w:rFonts w:eastAsia="標楷體" w:cs="新細明體"/>
                <w:kern w:val="0"/>
                <w:sz w:val="16"/>
                <w:szCs w:val="16"/>
              </w:rPr>
            </w:pPr>
          </w:p>
        </w:tc>
        <w:tc>
          <w:tcPr>
            <w:tcW w:w="2262" w:type="pct"/>
            <w:gridSpan w:val="3"/>
            <w:vAlign w:val="center"/>
          </w:tcPr>
          <w:p w14:paraId="59DC361D" w14:textId="77777777" w:rsidR="00B933AD" w:rsidRPr="00CA01C7" w:rsidRDefault="00B933AD" w:rsidP="00E03455">
            <w:pPr>
              <w:spacing w:line="0" w:lineRule="atLeast"/>
              <w:ind w:left="277" w:hangingChars="126" w:hanging="277"/>
              <w:rPr>
                <w:rFonts w:eastAsia="標楷體" w:cs="新細明體"/>
                <w:kern w:val="0"/>
                <w:sz w:val="22"/>
                <w:szCs w:val="22"/>
              </w:rPr>
            </w:pPr>
            <w:r w:rsidRPr="00CA01C7">
              <w:rPr>
                <w:rFonts w:eastAsia="標楷體" w:cs="新細明體" w:hint="eastAsia"/>
                <w:kern w:val="0"/>
                <w:sz w:val="22"/>
                <w:szCs w:val="22"/>
              </w:rPr>
              <w:t>6.</w:t>
            </w:r>
            <w:r w:rsidRPr="00CA01C7">
              <w:rPr>
                <w:rFonts w:eastAsia="標楷體" w:hAnsi="標楷體" w:cs="新細明體" w:hint="eastAsia"/>
                <w:kern w:val="0"/>
                <w:sz w:val="22"/>
                <w:szCs w:val="22"/>
              </w:rPr>
              <w:t>工作態度與積極度</w:t>
            </w:r>
            <w:r w:rsidRPr="00CA01C7">
              <w:rPr>
                <w:rFonts w:eastAsia="標楷體" w:cs="新細明體" w:hint="eastAsia"/>
                <w:kern w:val="0"/>
                <w:sz w:val="22"/>
                <w:szCs w:val="22"/>
              </w:rPr>
              <w:t>(</w:t>
            </w:r>
            <w:r w:rsidRPr="00CA01C7">
              <w:rPr>
                <w:rFonts w:eastAsia="標楷體" w:hAnsi="標楷體" w:cs="新細明體" w:hint="eastAsia"/>
                <w:kern w:val="0"/>
                <w:sz w:val="22"/>
                <w:szCs w:val="22"/>
              </w:rPr>
              <w:t>依限期完成交辦事項及份內工作</w:t>
            </w:r>
            <w:r w:rsidRPr="00CA01C7">
              <w:rPr>
                <w:rFonts w:eastAsia="標楷體" w:cs="新細明體" w:hint="eastAsia"/>
                <w:kern w:val="0"/>
                <w:sz w:val="22"/>
                <w:szCs w:val="22"/>
              </w:rPr>
              <w:t>)</w:t>
            </w:r>
          </w:p>
        </w:tc>
        <w:tc>
          <w:tcPr>
            <w:tcW w:w="194" w:type="pct"/>
            <w:vAlign w:val="center"/>
          </w:tcPr>
          <w:p w14:paraId="7014EE0B"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6DFD1155"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208ED51B"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22921D97"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5A85E6D9"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5DF5E720"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43D729D6" w14:textId="77777777" w:rsidTr="00E03455">
        <w:trPr>
          <w:cantSplit/>
          <w:trHeight w:val="371"/>
        </w:trPr>
        <w:tc>
          <w:tcPr>
            <w:tcW w:w="296" w:type="pct"/>
            <w:vMerge/>
            <w:textDirection w:val="tbRlV"/>
          </w:tcPr>
          <w:p w14:paraId="3B9FC003" w14:textId="77777777" w:rsidR="00B933AD" w:rsidRPr="00CA01C7" w:rsidRDefault="00B933AD" w:rsidP="00BE4BBA">
            <w:pPr>
              <w:widowControl/>
              <w:spacing w:line="0" w:lineRule="atLeast"/>
              <w:rPr>
                <w:rFonts w:eastAsia="標楷體" w:cs="新細明體"/>
                <w:kern w:val="0"/>
                <w:sz w:val="16"/>
                <w:szCs w:val="16"/>
              </w:rPr>
            </w:pPr>
          </w:p>
        </w:tc>
        <w:tc>
          <w:tcPr>
            <w:tcW w:w="2262" w:type="pct"/>
            <w:gridSpan w:val="3"/>
            <w:vAlign w:val="center"/>
          </w:tcPr>
          <w:p w14:paraId="7A960BF4" w14:textId="77777777" w:rsidR="00B933AD" w:rsidRPr="00CA01C7" w:rsidRDefault="00B933AD" w:rsidP="00E03455">
            <w:pPr>
              <w:spacing w:line="0" w:lineRule="atLeast"/>
              <w:ind w:left="220" w:hangingChars="100" w:hanging="220"/>
              <w:rPr>
                <w:rFonts w:eastAsia="標楷體" w:cs="新細明體"/>
                <w:kern w:val="0"/>
                <w:sz w:val="22"/>
                <w:szCs w:val="22"/>
              </w:rPr>
            </w:pPr>
            <w:r w:rsidRPr="00CA01C7">
              <w:rPr>
                <w:rFonts w:eastAsia="標楷體" w:cs="新細明體" w:hint="eastAsia"/>
                <w:kern w:val="0"/>
                <w:sz w:val="22"/>
                <w:szCs w:val="22"/>
              </w:rPr>
              <w:t>7.</w:t>
            </w:r>
            <w:r w:rsidRPr="00CA01C7">
              <w:rPr>
                <w:rFonts w:eastAsia="標楷體" w:cs="新細明體" w:hint="eastAsia"/>
                <w:kern w:val="0"/>
                <w:sz w:val="22"/>
                <w:szCs w:val="22"/>
              </w:rPr>
              <w:t>醫務、行政配合度</w:t>
            </w:r>
          </w:p>
        </w:tc>
        <w:tc>
          <w:tcPr>
            <w:tcW w:w="194" w:type="pct"/>
            <w:vAlign w:val="center"/>
          </w:tcPr>
          <w:p w14:paraId="695579D0"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0F2F093E" w14:textId="77777777" w:rsidR="00B933AD" w:rsidRPr="00CA01C7" w:rsidRDefault="00B933AD" w:rsidP="00BE4BBA">
            <w:pPr>
              <w:widowControl/>
              <w:spacing w:line="0" w:lineRule="atLeast"/>
              <w:rPr>
                <w:rFonts w:eastAsia="標楷體" w:cs="新細明體"/>
                <w:kern w:val="0"/>
                <w:sz w:val="22"/>
                <w:szCs w:val="22"/>
              </w:rPr>
            </w:pPr>
          </w:p>
        </w:tc>
        <w:tc>
          <w:tcPr>
            <w:tcW w:w="214" w:type="pct"/>
            <w:vAlign w:val="center"/>
          </w:tcPr>
          <w:p w14:paraId="1A82397C" w14:textId="77777777" w:rsidR="00B933AD" w:rsidRPr="00CA01C7" w:rsidRDefault="00B933AD" w:rsidP="00BE4BBA">
            <w:pPr>
              <w:widowControl/>
              <w:spacing w:line="0" w:lineRule="atLeast"/>
              <w:rPr>
                <w:rFonts w:eastAsia="標楷體" w:cs="新細明體"/>
                <w:kern w:val="0"/>
                <w:sz w:val="22"/>
                <w:szCs w:val="22"/>
              </w:rPr>
            </w:pPr>
          </w:p>
        </w:tc>
        <w:tc>
          <w:tcPr>
            <w:tcW w:w="215" w:type="pct"/>
            <w:vAlign w:val="center"/>
          </w:tcPr>
          <w:p w14:paraId="10E41919" w14:textId="77777777" w:rsidR="00B933AD" w:rsidRPr="00CA01C7" w:rsidRDefault="00B933AD" w:rsidP="00BE4BBA">
            <w:pPr>
              <w:widowControl/>
              <w:spacing w:line="0" w:lineRule="atLeast"/>
              <w:rPr>
                <w:rFonts w:eastAsia="標楷體" w:cs="新細明體"/>
                <w:kern w:val="0"/>
                <w:sz w:val="22"/>
                <w:szCs w:val="22"/>
              </w:rPr>
            </w:pPr>
          </w:p>
        </w:tc>
        <w:tc>
          <w:tcPr>
            <w:tcW w:w="216" w:type="pct"/>
            <w:vAlign w:val="center"/>
          </w:tcPr>
          <w:p w14:paraId="19A39FC3" w14:textId="77777777" w:rsidR="00B933AD" w:rsidRPr="00CA01C7" w:rsidRDefault="00B933AD" w:rsidP="00BE4BBA">
            <w:pPr>
              <w:widowControl/>
              <w:spacing w:line="0" w:lineRule="atLeast"/>
              <w:rPr>
                <w:rFonts w:eastAsia="標楷體" w:cs="新細明體"/>
                <w:kern w:val="0"/>
                <w:sz w:val="22"/>
                <w:szCs w:val="22"/>
              </w:rPr>
            </w:pPr>
          </w:p>
        </w:tc>
        <w:tc>
          <w:tcPr>
            <w:tcW w:w="1388" w:type="pct"/>
            <w:gridSpan w:val="2"/>
            <w:vMerge/>
          </w:tcPr>
          <w:p w14:paraId="3534C0DA"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37309E0F" w14:textId="77777777" w:rsidTr="00E03455">
        <w:trPr>
          <w:cantSplit/>
          <w:trHeight w:val="1456"/>
        </w:trPr>
        <w:tc>
          <w:tcPr>
            <w:tcW w:w="296" w:type="pct"/>
            <w:textDirection w:val="tbRlV"/>
          </w:tcPr>
          <w:p w14:paraId="306CCAE3" w14:textId="77777777" w:rsidR="00B933AD" w:rsidRPr="00CA01C7" w:rsidRDefault="00B933AD" w:rsidP="00BE4BBA">
            <w:pPr>
              <w:widowControl/>
              <w:spacing w:line="0" w:lineRule="atLeast"/>
              <w:rPr>
                <w:rFonts w:eastAsia="標楷體" w:hAnsi="標楷體" w:cs="新細明體"/>
                <w:spacing w:val="-12"/>
                <w:kern w:val="0"/>
                <w:sz w:val="22"/>
                <w:szCs w:val="22"/>
              </w:rPr>
            </w:pPr>
            <w:r w:rsidRPr="00CA01C7">
              <w:rPr>
                <w:rFonts w:eastAsia="標楷體" w:cs="新細明體" w:hint="eastAsia"/>
                <w:spacing w:val="-12"/>
                <w:kern w:val="0"/>
                <w:sz w:val="20"/>
                <w:szCs w:val="16"/>
              </w:rPr>
              <w:t>（</w:t>
            </w:r>
            <w:r w:rsidRPr="00CA01C7">
              <w:rPr>
                <w:rFonts w:eastAsia="標楷體" w:cs="新細明體" w:hint="eastAsia"/>
                <w:spacing w:val="-12"/>
                <w:kern w:val="0"/>
                <w:sz w:val="20"/>
                <w:szCs w:val="16"/>
                <w:shd w:val="pct15" w:color="auto" w:fill="FFFFFF"/>
              </w:rPr>
              <w:t>可加減五分</w:t>
            </w:r>
            <w:r w:rsidRPr="00CA01C7">
              <w:rPr>
                <w:rFonts w:eastAsia="標楷體" w:cs="新細明體" w:hint="eastAsia"/>
                <w:spacing w:val="-12"/>
                <w:kern w:val="0"/>
                <w:sz w:val="20"/>
                <w:szCs w:val="16"/>
              </w:rPr>
              <w:t>）</w:t>
            </w:r>
          </w:p>
          <w:p w14:paraId="58B03FA1" w14:textId="77777777" w:rsidR="00B933AD" w:rsidRPr="00CA01C7" w:rsidRDefault="00B933AD" w:rsidP="00BE4BBA">
            <w:pPr>
              <w:widowControl/>
              <w:spacing w:line="0" w:lineRule="atLeast"/>
              <w:rPr>
                <w:rFonts w:eastAsia="標楷體" w:cs="新細明體"/>
                <w:spacing w:val="-12"/>
                <w:kern w:val="0"/>
                <w:sz w:val="16"/>
                <w:szCs w:val="16"/>
              </w:rPr>
            </w:pPr>
            <w:r w:rsidRPr="00CA01C7">
              <w:rPr>
                <w:rFonts w:eastAsia="標楷體" w:hAnsi="標楷體" w:cs="新細明體" w:hint="eastAsia"/>
                <w:spacing w:val="-12"/>
                <w:kern w:val="0"/>
                <w:sz w:val="22"/>
                <w:szCs w:val="22"/>
              </w:rPr>
              <w:t>四、特殊事項</w:t>
            </w:r>
            <w:r w:rsidRPr="00CA01C7">
              <w:rPr>
                <w:rFonts w:eastAsia="標楷體" w:hAnsi="標楷體" w:cs="新細明體" w:hint="eastAsia"/>
                <w:spacing w:val="-12"/>
                <w:kern w:val="0"/>
                <w:sz w:val="22"/>
                <w:szCs w:val="22"/>
              </w:rPr>
              <w:t>/</w:t>
            </w:r>
            <w:r w:rsidRPr="00CA01C7">
              <w:rPr>
                <w:rFonts w:eastAsia="標楷體" w:hAnsi="標楷體" w:cs="新細明體" w:hint="eastAsia"/>
                <w:spacing w:val="-12"/>
                <w:kern w:val="0"/>
                <w:sz w:val="22"/>
                <w:szCs w:val="22"/>
              </w:rPr>
              <w:t>貢獻</w:t>
            </w:r>
          </w:p>
        </w:tc>
        <w:tc>
          <w:tcPr>
            <w:tcW w:w="3316" w:type="pct"/>
            <w:gridSpan w:val="8"/>
          </w:tcPr>
          <w:p w14:paraId="7C85E32B" w14:textId="77777777" w:rsidR="00B933AD" w:rsidRPr="00CA01C7" w:rsidRDefault="00B933AD" w:rsidP="00BE4BBA">
            <w:pPr>
              <w:widowControl/>
              <w:spacing w:line="0" w:lineRule="atLeast"/>
              <w:rPr>
                <w:rFonts w:eastAsia="標楷體" w:cs="新細明體"/>
                <w:kern w:val="0"/>
                <w:sz w:val="22"/>
                <w:szCs w:val="22"/>
                <w:u w:val="single"/>
              </w:rPr>
            </w:pPr>
            <w:r w:rsidRPr="00CA01C7">
              <w:rPr>
                <w:rFonts w:eastAsia="標楷體" w:cs="新細明體" w:hint="eastAsia"/>
                <w:kern w:val="0"/>
                <w:sz w:val="22"/>
                <w:szCs w:val="22"/>
              </w:rPr>
              <w:t>※需陳述具體事蹟</w:t>
            </w:r>
          </w:p>
        </w:tc>
        <w:tc>
          <w:tcPr>
            <w:tcW w:w="1388" w:type="pct"/>
            <w:gridSpan w:val="2"/>
          </w:tcPr>
          <w:p w14:paraId="3768E71A" w14:textId="77777777" w:rsidR="00B933AD" w:rsidRPr="00CA01C7" w:rsidRDefault="00B933AD" w:rsidP="00BE4BBA">
            <w:pPr>
              <w:rPr>
                <w:rFonts w:eastAsia="標楷體" w:cs="新細明體"/>
                <w:kern w:val="0"/>
                <w:sz w:val="28"/>
                <w:szCs w:val="22"/>
              </w:rPr>
            </w:pPr>
            <w:r w:rsidRPr="00CA01C7">
              <w:rPr>
                <w:rFonts w:eastAsia="標楷體" w:cs="新細明體" w:hint="eastAsia"/>
                <w:kern w:val="0"/>
                <w:sz w:val="28"/>
                <w:szCs w:val="22"/>
              </w:rPr>
              <w:t>□加分</w:t>
            </w:r>
          </w:p>
          <w:p w14:paraId="4E769B4C" w14:textId="77777777" w:rsidR="00B933AD" w:rsidRPr="00CA01C7" w:rsidRDefault="00B933AD" w:rsidP="00BE4BBA">
            <w:pPr>
              <w:rPr>
                <w:rFonts w:eastAsia="標楷體" w:cs="新細明體"/>
                <w:kern w:val="0"/>
                <w:sz w:val="28"/>
                <w:szCs w:val="22"/>
              </w:rPr>
            </w:pPr>
            <w:r w:rsidRPr="00CA01C7">
              <w:rPr>
                <w:rFonts w:eastAsia="標楷體" w:cs="新細明體" w:hint="eastAsia"/>
                <w:kern w:val="0"/>
                <w:sz w:val="28"/>
                <w:szCs w:val="22"/>
              </w:rPr>
              <w:t>□減分</w:t>
            </w:r>
          </w:p>
        </w:tc>
      </w:tr>
      <w:tr w:rsidR="00CA01C7" w:rsidRPr="00CA01C7" w14:paraId="05B07180" w14:textId="77777777" w:rsidTr="00E03455">
        <w:trPr>
          <w:trHeight w:val="477"/>
        </w:trPr>
        <w:tc>
          <w:tcPr>
            <w:tcW w:w="3612" w:type="pct"/>
            <w:gridSpan w:val="9"/>
            <w:noWrap/>
            <w:vAlign w:val="center"/>
          </w:tcPr>
          <w:p w14:paraId="5F2C6B0E" w14:textId="77777777" w:rsidR="00B933AD" w:rsidRPr="00CA01C7" w:rsidRDefault="00B933AD" w:rsidP="00BE4BBA">
            <w:pPr>
              <w:spacing w:line="0" w:lineRule="atLeast"/>
              <w:rPr>
                <w:rFonts w:eastAsia="標楷體" w:cs="新細明體"/>
                <w:kern w:val="0"/>
                <w:sz w:val="26"/>
                <w:szCs w:val="26"/>
              </w:rPr>
            </w:pPr>
            <w:r w:rsidRPr="00CA01C7">
              <w:rPr>
                <w:rFonts w:eastAsia="標楷體" w:cs="新細明體" w:hint="eastAsia"/>
                <w:kern w:val="0"/>
                <w:szCs w:val="26"/>
                <w:shd w:val="pct15" w:color="auto" w:fill="FFFFFF"/>
              </w:rPr>
              <w:t>請務必勾選</w:t>
            </w:r>
            <w:r w:rsidRPr="00CA01C7">
              <w:rPr>
                <w:rFonts w:eastAsia="標楷體" w:cs="新細明體" w:hint="eastAsia"/>
                <w:kern w:val="0"/>
                <w:szCs w:val="26"/>
              </w:rPr>
              <w:t>評分總結等第□</w:t>
            </w:r>
            <w:r w:rsidRPr="00CA01C7">
              <w:rPr>
                <w:rFonts w:eastAsia="標楷體" w:cs="新細明體" w:hint="eastAsia"/>
                <w:kern w:val="0"/>
                <w:szCs w:val="26"/>
              </w:rPr>
              <w:t xml:space="preserve">A  </w:t>
            </w:r>
            <w:r w:rsidRPr="00CA01C7">
              <w:rPr>
                <w:rFonts w:eastAsia="標楷體" w:cs="新細明體" w:hint="eastAsia"/>
                <w:kern w:val="0"/>
                <w:szCs w:val="26"/>
              </w:rPr>
              <w:t>□</w:t>
            </w:r>
            <w:r w:rsidRPr="00CA01C7">
              <w:rPr>
                <w:rFonts w:eastAsia="標楷體" w:cs="新細明體" w:hint="eastAsia"/>
                <w:kern w:val="0"/>
                <w:szCs w:val="26"/>
              </w:rPr>
              <w:t xml:space="preserve">B  </w:t>
            </w:r>
            <w:r w:rsidRPr="00CA01C7">
              <w:rPr>
                <w:rFonts w:eastAsia="標楷體" w:cs="新細明體" w:hint="eastAsia"/>
                <w:kern w:val="0"/>
                <w:szCs w:val="26"/>
              </w:rPr>
              <w:t>□</w:t>
            </w:r>
            <w:r w:rsidRPr="00CA01C7">
              <w:rPr>
                <w:rFonts w:eastAsia="標楷體" w:cs="新細明體" w:hint="eastAsia"/>
                <w:kern w:val="0"/>
                <w:szCs w:val="26"/>
              </w:rPr>
              <w:t xml:space="preserve">C  </w:t>
            </w:r>
            <w:r w:rsidRPr="00CA01C7">
              <w:rPr>
                <w:rFonts w:eastAsia="標楷體" w:cs="新細明體" w:hint="eastAsia"/>
                <w:kern w:val="0"/>
                <w:szCs w:val="26"/>
              </w:rPr>
              <w:t>□</w:t>
            </w:r>
            <w:r w:rsidRPr="00CA01C7">
              <w:rPr>
                <w:rFonts w:eastAsia="標楷體" w:cs="新細明體" w:hint="eastAsia"/>
                <w:kern w:val="0"/>
                <w:szCs w:val="26"/>
              </w:rPr>
              <w:t xml:space="preserve">D  </w:t>
            </w:r>
            <w:r w:rsidRPr="00CA01C7">
              <w:rPr>
                <w:rFonts w:eastAsia="標楷體" w:cs="新細明體" w:hint="eastAsia"/>
                <w:kern w:val="0"/>
                <w:szCs w:val="26"/>
              </w:rPr>
              <w:t>□</w:t>
            </w:r>
            <w:r w:rsidRPr="00CA01C7">
              <w:rPr>
                <w:rFonts w:eastAsia="標楷體" w:cs="新細明體" w:hint="eastAsia"/>
                <w:kern w:val="0"/>
                <w:szCs w:val="26"/>
              </w:rPr>
              <w:t>E</w:t>
            </w:r>
          </w:p>
        </w:tc>
        <w:tc>
          <w:tcPr>
            <w:tcW w:w="1388" w:type="pct"/>
            <w:gridSpan w:val="2"/>
            <w:vAlign w:val="bottom"/>
          </w:tcPr>
          <w:p w14:paraId="4613EE79" w14:textId="77777777" w:rsidR="00B933AD" w:rsidRPr="00CA01C7" w:rsidRDefault="00B933AD" w:rsidP="00BE4BBA">
            <w:pPr>
              <w:widowControl/>
              <w:spacing w:line="0" w:lineRule="atLeast"/>
              <w:jc w:val="center"/>
              <w:rPr>
                <w:rFonts w:eastAsia="標楷體" w:cs="新細明體"/>
                <w:kern w:val="0"/>
                <w:sz w:val="26"/>
                <w:szCs w:val="26"/>
              </w:rPr>
            </w:pPr>
            <w:r w:rsidRPr="00CA01C7">
              <w:rPr>
                <w:rFonts w:eastAsia="標楷體" w:cs="新細明體" w:hint="eastAsia"/>
                <w:kern w:val="0"/>
                <w:sz w:val="28"/>
                <w:szCs w:val="26"/>
              </w:rPr>
              <w:t>總分分</w:t>
            </w:r>
          </w:p>
        </w:tc>
      </w:tr>
      <w:tr w:rsidR="00CA01C7" w:rsidRPr="00CA01C7" w14:paraId="6826ECC4" w14:textId="77777777" w:rsidTr="00BE4BBA">
        <w:trPr>
          <w:cantSplit/>
          <w:trHeight w:val="1247"/>
        </w:trPr>
        <w:tc>
          <w:tcPr>
            <w:tcW w:w="325" w:type="pct"/>
            <w:gridSpan w:val="2"/>
            <w:vMerge w:val="restart"/>
            <w:textDirection w:val="tbRlV"/>
          </w:tcPr>
          <w:p w14:paraId="5CFEF14C" w14:textId="77777777" w:rsidR="00B933AD" w:rsidRPr="00CA01C7" w:rsidRDefault="00B933AD" w:rsidP="00BE4BBA">
            <w:pPr>
              <w:widowControl/>
              <w:spacing w:line="0" w:lineRule="atLeast"/>
              <w:rPr>
                <w:rFonts w:eastAsia="標楷體" w:cs="新細明體"/>
                <w:kern w:val="0"/>
                <w:sz w:val="22"/>
                <w:szCs w:val="22"/>
              </w:rPr>
            </w:pPr>
            <w:r w:rsidRPr="00CA01C7">
              <w:rPr>
                <w:rFonts w:eastAsia="標楷體" w:cs="新細明體" w:hint="eastAsia"/>
                <w:kern w:val="0"/>
                <w:sz w:val="22"/>
                <w:szCs w:val="22"/>
              </w:rPr>
              <w:t>(</w:t>
            </w:r>
            <w:r w:rsidRPr="00CA01C7">
              <w:rPr>
                <w:rFonts w:eastAsia="標楷體" w:cs="新細明體" w:hint="eastAsia"/>
                <w:kern w:val="0"/>
                <w:sz w:val="22"/>
                <w:szCs w:val="22"/>
                <w:shd w:val="pct15" w:color="auto" w:fill="FFFFFF"/>
              </w:rPr>
              <w:t>請務必填寫</w:t>
            </w:r>
            <w:r w:rsidRPr="00CA01C7">
              <w:rPr>
                <w:rFonts w:eastAsia="標楷體" w:cs="新細明體" w:hint="eastAsia"/>
                <w:kern w:val="0"/>
                <w:sz w:val="22"/>
                <w:szCs w:val="22"/>
              </w:rPr>
              <w:t>)</w:t>
            </w:r>
          </w:p>
          <w:p w14:paraId="3B7BDA7C" w14:textId="77777777" w:rsidR="00B933AD" w:rsidRPr="00CA01C7" w:rsidRDefault="00B933AD" w:rsidP="00BE4BBA">
            <w:pPr>
              <w:widowControl/>
              <w:spacing w:line="0" w:lineRule="atLeast"/>
              <w:rPr>
                <w:rFonts w:eastAsia="標楷體" w:cs="新細明體"/>
                <w:spacing w:val="-8"/>
                <w:kern w:val="0"/>
                <w:sz w:val="22"/>
                <w:szCs w:val="22"/>
              </w:rPr>
            </w:pPr>
            <w:r w:rsidRPr="00CA01C7">
              <w:rPr>
                <w:rFonts w:eastAsia="標楷體" w:cs="新細明體" w:hint="eastAsia"/>
                <w:spacing w:val="-8"/>
                <w:kern w:val="0"/>
                <w:sz w:val="22"/>
                <w:szCs w:val="22"/>
              </w:rPr>
              <w:t>五、評語或建議</w:t>
            </w:r>
          </w:p>
        </w:tc>
        <w:tc>
          <w:tcPr>
            <w:tcW w:w="4675" w:type="pct"/>
            <w:gridSpan w:val="9"/>
            <w:vMerge w:val="restart"/>
          </w:tcPr>
          <w:p w14:paraId="197993C7"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2A48C373" w14:textId="77777777" w:rsidTr="00E03455">
        <w:trPr>
          <w:trHeight w:val="253"/>
        </w:trPr>
        <w:tc>
          <w:tcPr>
            <w:tcW w:w="325" w:type="pct"/>
            <w:gridSpan w:val="2"/>
            <w:vMerge/>
          </w:tcPr>
          <w:p w14:paraId="3856133D" w14:textId="77777777" w:rsidR="00B933AD" w:rsidRPr="00CA01C7" w:rsidRDefault="00B933AD" w:rsidP="00BE4BBA">
            <w:pPr>
              <w:widowControl/>
              <w:spacing w:line="0" w:lineRule="atLeast"/>
              <w:rPr>
                <w:rFonts w:eastAsia="標楷體" w:cs="新細明體"/>
                <w:kern w:val="0"/>
                <w:sz w:val="22"/>
                <w:szCs w:val="22"/>
              </w:rPr>
            </w:pPr>
          </w:p>
        </w:tc>
        <w:tc>
          <w:tcPr>
            <w:tcW w:w="4675" w:type="pct"/>
            <w:gridSpan w:val="9"/>
            <w:vMerge/>
          </w:tcPr>
          <w:p w14:paraId="592CE48C" w14:textId="77777777" w:rsidR="00B933AD" w:rsidRPr="00CA01C7" w:rsidRDefault="00B933AD" w:rsidP="00BE4BBA">
            <w:pPr>
              <w:widowControl/>
              <w:spacing w:line="0" w:lineRule="atLeast"/>
              <w:rPr>
                <w:rFonts w:eastAsia="標楷體" w:cs="新細明體"/>
                <w:kern w:val="0"/>
                <w:sz w:val="22"/>
                <w:szCs w:val="22"/>
              </w:rPr>
            </w:pPr>
          </w:p>
        </w:tc>
      </w:tr>
      <w:tr w:rsidR="00CA01C7" w:rsidRPr="00CA01C7" w14:paraId="522BD362" w14:textId="77777777" w:rsidTr="00BE4BBA">
        <w:trPr>
          <w:trHeight w:val="454"/>
        </w:trPr>
        <w:tc>
          <w:tcPr>
            <w:tcW w:w="5000" w:type="pct"/>
            <w:gridSpan w:val="11"/>
            <w:vAlign w:val="center"/>
          </w:tcPr>
          <w:p w14:paraId="447EDE88" w14:textId="77777777" w:rsidR="00B933AD" w:rsidRPr="00CA01C7" w:rsidRDefault="00B933AD" w:rsidP="00BE4BBA">
            <w:pPr>
              <w:widowControl/>
              <w:spacing w:line="0" w:lineRule="atLeast"/>
              <w:rPr>
                <w:rFonts w:eastAsia="標楷體" w:cs="新細明體"/>
                <w:kern w:val="0"/>
                <w:sz w:val="22"/>
                <w:szCs w:val="22"/>
              </w:rPr>
            </w:pPr>
            <w:r w:rsidRPr="00CA01C7">
              <w:rPr>
                <w:rFonts w:eastAsia="標楷體" w:cs="新細明體" w:hint="eastAsia"/>
                <w:kern w:val="0"/>
                <w:sz w:val="22"/>
                <w:szCs w:val="22"/>
              </w:rPr>
              <w:t>住院醫師是否需協助轉介輔導或加強訓練：□否□是，原因：</w:t>
            </w:r>
          </w:p>
        </w:tc>
      </w:tr>
      <w:tr w:rsidR="00CA01C7" w:rsidRPr="00CA01C7" w14:paraId="6F5166C9" w14:textId="77777777" w:rsidTr="00E03455">
        <w:trPr>
          <w:trHeight w:val="927"/>
        </w:trPr>
        <w:tc>
          <w:tcPr>
            <w:tcW w:w="2444" w:type="pct"/>
            <w:gridSpan w:val="3"/>
          </w:tcPr>
          <w:p w14:paraId="7659377B" w14:textId="77777777" w:rsidR="00B933AD" w:rsidRPr="00CA01C7" w:rsidRDefault="00B933AD" w:rsidP="00BE4BBA">
            <w:pPr>
              <w:widowControl/>
              <w:spacing w:line="0" w:lineRule="atLeast"/>
              <w:rPr>
                <w:rFonts w:eastAsia="標楷體" w:cs="新細明體"/>
                <w:kern w:val="0"/>
              </w:rPr>
            </w:pPr>
            <w:r w:rsidRPr="00CA01C7">
              <w:rPr>
                <w:rFonts w:eastAsia="標楷體" w:cs="新細明體" w:hint="eastAsia"/>
                <w:kern w:val="0"/>
              </w:rPr>
              <w:t>主治醫師</w:t>
            </w:r>
            <w:r w:rsidRPr="00CA01C7">
              <w:rPr>
                <w:rFonts w:eastAsia="標楷體" w:cs="新細明體" w:hint="eastAsia"/>
                <w:kern w:val="0"/>
              </w:rPr>
              <w:t>(</w:t>
            </w:r>
            <w:r w:rsidRPr="00CA01C7">
              <w:rPr>
                <w:rFonts w:eastAsia="標楷體" w:cs="新細明體" w:hint="eastAsia"/>
                <w:kern w:val="0"/>
              </w:rPr>
              <w:t>或教學醫師</w:t>
            </w:r>
            <w:r w:rsidRPr="00CA01C7">
              <w:rPr>
                <w:rFonts w:eastAsia="標楷體" w:cs="新細明體" w:hint="eastAsia"/>
                <w:kern w:val="0"/>
              </w:rPr>
              <w:t>)</w:t>
            </w:r>
          </w:p>
          <w:p w14:paraId="57B26491" w14:textId="77777777" w:rsidR="00B933AD" w:rsidRPr="00CA01C7" w:rsidRDefault="00B933AD" w:rsidP="006E34D1">
            <w:pPr>
              <w:widowControl/>
              <w:wordWrap w:val="0"/>
              <w:spacing w:beforeLines="50" w:before="180" w:line="0" w:lineRule="atLeast"/>
              <w:ind w:right="238"/>
              <w:jc w:val="right"/>
              <w:rPr>
                <w:rFonts w:eastAsia="標楷體" w:cs="新細明體"/>
                <w:kern w:val="0"/>
              </w:rPr>
            </w:pPr>
            <w:r w:rsidRPr="00CA01C7">
              <w:rPr>
                <w:rFonts w:eastAsia="標楷體" w:cs="新細明體" w:hint="eastAsia"/>
                <w:kern w:val="0"/>
              </w:rPr>
              <w:t>年月日</w:t>
            </w:r>
          </w:p>
        </w:tc>
        <w:tc>
          <w:tcPr>
            <w:tcW w:w="2556" w:type="pct"/>
            <w:gridSpan w:val="8"/>
            <w:noWrap/>
          </w:tcPr>
          <w:p w14:paraId="71C8E451" w14:textId="77777777" w:rsidR="00B933AD" w:rsidRPr="00CA01C7" w:rsidRDefault="00B933AD" w:rsidP="00BE4BBA">
            <w:pPr>
              <w:widowControl/>
              <w:spacing w:line="0" w:lineRule="atLeast"/>
              <w:rPr>
                <w:rFonts w:eastAsia="標楷體" w:cs="新細明體"/>
                <w:kern w:val="0"/>
              </w:rPr>
            </w:pPr>
            <w:r w:rsidRPr="00CA01C7">
              <w:rPr>
                <w:rFonts w:eastAsia="標楷體" w:cs="新細明體" w:hint="eastAsia"/>
                <w:kern w:val="0"/>
              </w:rPr>
              <w:t>科</w:t>
            </w:r>
            <w:r w:rsidRPr="00CA01C7">
              <w:rPr>
                <w:rFonts w:eastAsia="標楷體" w:cs="新細明體" w:hint="eastAsia"/>
                <w:kern w:val="0"/>
              </w:rPr>
              <w:t>(</w:t>
            </w:r>
            <w:r w:rsidRPr="00CA01C7">
              <w:rPr>
                <w:rFonts w:eastAsia="標楷體" w:cs="新細明體" w:hint="eastAsia"/>
                <w:kern w:val="0"/>
              </w:rPr>
              <w:t>部</w:t>
            </w:r>
            <w:r w:rsidRPr="00CA01C7">
              <w:rPr>
                <w:rFonts w:eastAsia="標楷體" w:cs="新細明體" w:hint="eastAsia"/>
                <w:kern w:val="0"/>
              </w:rPr>
              <w:t>)</w:t>
            </w:r>
            <w:r w:rsidRPr="00CA01C7">
              <w:rPr>
                <w:rFonts w:eastAsia="標楷體" w:cs="新細明體" w:hint="eastAsia"/>
                <w:kern w:val="0"/>
              </w:rPr>
              <w:t>主任</w:t>
            </w:r>
          </w:p>
          <w:p w14:paraId="42EBE8DE" w14:textId="77777777" w:rsidR="00B933AD" w:rsidRPr="00CA01C7" w:rsidRDefault="00B933AD" w:rsidP="006E34D1">
            <w:pPr>
              <w:widowControl/>
              <w:spacing w:beforeLines="50" w:before="180" w:line="0" w:lineRule="atLeast"/>
              <w:ind w:right="119"/>
              <w:jc w:val="right"/>
              <w:rPr>
                <w:rFonts w:eastAsia="標楷體" w:cs="新細明體"/>
                <w:kern w:val="0"/>
              </w:rPr>
            </w:pPr>
            <w:r w:rsidRPr="00CA01C7">
              <w:rPr>
                <w:rFonts w:eastAsia="標楷體" w:cs="新細明體" w:hint="eastAsia"/>
                <w:kern w:val="0"/>
              </w:rPr>
              <w:t>年月日</w:t>
            </w:r>
          </w:p>
        </w:tc>
      </w:tr>
    </w:tbl>
    <w:p w14:paraId="20E11A91" w14:textId="77777777" w:rsidR="00E43630" w:rsidRPr="00CA01C7" w:rsidRDefault="006C627D" w:rsidP="00492E64">
      <w:pPr>
        <w:pageBreakBefore/>
        <w:snapToGrid w:val="0"/>
        <w:jc w:val="both"/>
        <w:rPr>
          <w:rFonts w:eastAsia="標楷體"/>
          <w:b/>
          <w:sz w:val="28"/>
          <w:lang w:eastAsia="zh-TW"/>
        </w:rPr>
      </w:pPr>
      <w:r w:rsidRPr="00CA01C7">
        <w:rPr>
          <w:rFonts w:eastAsia="標楷體"/>
          <w:b/>
          <w:noProof/>
          <w:sz w:val="28"/>
          <w:lang w:eastAsia="zh-TW"/>
        </w:rPr>
        <mc:AlternateContent>
          <mc:Choice Requires="wps">
            <w:drawing>
              <wp:anchor distT="0" distB="0" distL="114300" distR="114300" simplePos="0" relativeHeight="251675136" behindDoc="0" locked="0" layoutInCell="1" allowOverlap="1" wp14:anchorId="5D7A6F39" wp14:editId="3D09BA78">
                <wp:simplePos x="0" y="0"/>
                <wp:positionH relativeFrom="column">
                  <wp:posOffset>-275590</wp:posOffset>
                </wp:positionH>
                <wp:positionV relativeFrom="paragraph">
                  <wp:posOffset>-326390</wp:posOffset>
                </wp:positionV>
                <wp:extent cx="800100" cy="342900"/>
                <wp:effectExtent l="0" t="0" r="0" b="0"/>
                <wp:wrapNone/>
                <wp:docPr id="8"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2CCEFEE1" w14:textId="77777777" w:rsidR="00C84023" w:rsidRPr="00C029BA" w:rsidRDefault="00C84023" w:rsidP="00492E64">
                            <w:pPr>
                              <w:snapToGrid w:val="0"/>
                              <w:jc w:val="center"/>
                              <w:rPr>
                                <w:rFonts w:ascii="標楷體" w:eastAsia="標楷體" w:hAnsi="標楷體"/>
                                <w:b/>
                                <w:bCs/>
                                <w:color w:val="0000FF"/>
                                <w:sz w:val="28"/>
                                <w:szCs w:val="28"/>
                                <w:lang w:eastAsia="zh-TW"/>
                              </w:rPr>
                            </w:pPr>
                            <w:r w:rsidRPr="00C029BA">
                              <w:rPr>
                                <w:rFonts w:ascii="標楷體" w:eastAsia="標楷體" w:hAnsi="標楷體" w:hint="eastAsia"/>
                                <w:b/>
                                <w:bCs/>
                                <w:color w:val="0000FF"/>
                                <w:sz w:val="28"/>
                                <w:szCs w:val="28"/>
                              </w:rPr>
                              <w:t>附件</w:t>
                            </w:r>
                            <w:r w:rsidR="00857375">
                              <w:rPr>
                                <w:rFonts w:ascii="標楷體" w:eastAsia="標楷體" w:hAnsi="標楷體" w:hint="eastAsia"/>
                                <w:b/>
                                <w:bCs/>
                                <w:color w:val="0000FF"/>
                                <w:sz w:val="28"/>
                                <w:szCs w:val="28"/>
                                <w:lang w:eastAsia="zh-TW"/>
                              </w:rPr>
                              <w:t>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D7A6F39" id="Text Box 581" o:spid="_x0000_s1031" type="#_x0000_t202" style="position:absolute;left:0;text-align:left;margin-left:-21.7pt;margin-top:-25.7pt;width:63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">
                <v:textbox>
                  <w:txbxContent>
                    <w:p w14:paraId="2CCEFEE1" w14:textId="77777777" w:rsidR="00C84023" w:rsidRPr="00C029BA" w:rsidRDefault="00C84023" w:rsidP="00492E64">
                      <w:pPr>
                        <w:snapToGrid w:val="0"/>
                        <w:jc w:val="center"/>
                        <w:rPr>
                          <w:rFonts w:ascii="標楷體" w:eastAsia="標楷體" w:hAnsi="標楷體"/>
                          <w:b/>
                          <w:bCs/>
                          <w:color w:val="0000FF"/>
                          <w:sz w:val="28"/>
                          <w:szCs w:val="28"/>
                          <w:lang w:eastAsia="zh-TW"/>
                        </w:rPr>
                      </w:pPr>
                      <w:r w:rsidRPr="00C029BA">
                        <w:rPr>
                          <w:rFonts w:ascii="標楷體" w:eastAsia="標楷體" w:hAnsi="標楷體" w:hint="eastAsia"/>
                          <w:b/>
                          <w:bCs/>
                          <w:color w:val="0000FF"/>
                          <w:sz w:val="28"/>
                          <w:szCs w:val="28"/>
                        </w:rPr>
                        <w:t>附件</w:t>
                      </w:r>
                      <w:r w:rsidR="00857375">
                        <w:rPr>
                          <w:rFonts w:ascii="標楷體" w:eastAsia="標楷體" w:hAnsi="標楷體" w:hint="eastAsia"/>
                          <w:b/>
                          <w:bCs/>
                          <w:color w:val="0000FF"/>
                          <w:sz w:val="28"/>
                          <w:szCs w:val="28"/>
                          <w:lang w:eastAsia="zh-TW"/>
                        </w:rPr>
                        <w:t>五</w:t>
                      </w:r>
                    </w:p>
                  </w:txbxContent>
                </v:textbox>
              </v:shape>
            </w:pict>
          </mc:Fallback>
        </mc:AlternateContent>
      </w:r>
      <w:r w:rsidR="00E43630" w:rsidRPr="00CA01C7">
        <w:rPr>
          <w:rFonts w:eastAsia="標楷體"/>
          <w:b/>
          <w:sz w:val="28"/>
        </w:rPr>
        <w:t>住院醫師對科</w:t>
      </w:r>
      <w:r w:rsidR="00E43630" w:rsidRPr="00CA01C7">
        <w:rPr>
          <w:rFonts w:eastAsia="標楷體"/>
          <w:b/>
          <w:sz w:val="28"/>
        </w:rPr>
        <w:t>(</w:t>
      </w:r>
      <w:r w:rsidR="00E43630" w:rsidRPr="00CA01C7">
        <w:rPr>
          <w:rFonts w:eastAsia="標楷體"/>
          <w:b/>
          <w:sz w:val="28"/>
        </w:rPr>
        <w:t>部</w:t>
      </w:r>
      <w:r w:rsidR="00E43630" w:rsidRPr="00CA01C7">
        <w:rPr>
          <w:rFonts w:eastAsia="標楷體"/>
          <w:b/>
          <w:sz w:val="28"/>
        </w:rPr>
        <w:t>)</w:t>
      </w:r>
      <w:r w:rsidR="00E43630" w:rsidRPr="00CA01C7">
        <w:rPr>
          <w:rFonts w:eastAsia="標楷體"/>
          <w:b/>
          <w:sz w:val="28"/>
        </w:rPr>
        <w:t>教學回饋表</w:t>
      </w:r>
      <w:r w:rsidR="00492E64" w:rsidRPr="00CA01C7">
        <w:rPr>
          <w:rFonts w:eastAsia="標楷體" w:hint="eastAsia"/>
          <w:b/>
          <w:sz w:val="28"/>
          <w:lang w:eastAsia="zh-TW"/>
        </w:rPr>
        <w:t>(E</w:t>
      </w:r>
      <w:r w:rsidR="00492E64" w:rsidRPr="00CA01C7">
        <w:rPr>
          <w:rFonts w:eastAsia="標楷體" w:hint="eastAsia"/>
          <w:b/>
          <w:sz w:val="28"/>
          <w:lang w:eastAsia="zh-TW"/>
        </w:rPr>
        <w:t>化表單</w:t>
      </w:r>
      <w:r w:rsidR="00492E64" w:rsidRPr="00CA01C7">
        <w:rPr>
          <w:rFonts w:eastAsia="標楷體" w:hint="eastAsia"/>
          <w:b/>
          <w:sz w:val="28"/>
          <w:lang w:eastAsia="zh-TW"/>
        </w:rPr>
        <w:t>)</w:t>
      </w:r>
    </w:p>
    <w:p w14:paraId="76C4F5BA" w14:textId="77777777" w:rsidR="00216901" w:rsidRPr="00CA01C7" w:rsidRDefault="00D5559D" w:rsidP="002906FE">
      <w:pPr>
        <w:kinsoku w:val="0"/>
        <w:snapToGrid w:val="0"/>
        <w:jc w:val="center"/>
        <w:rPr>
          <w:lang w:eastAsia="zh-TW"/>
        </w:rPr>
      </w:pPr>
      <w:r w:rsidRPr="00CA01C7">
        <w:rPr>
          <w:rFonts w:eastAsia="標楷體"/>
          <w:noProof/>
          <w:lang w:eastAsia="zh-TW"/>
        </w:rPr>
        <w:drawing>
          <wp:inline distT="0" distB="0" distL="0" distR="0" wp14:anchorId="3943627D" wp14:editId="69262788">
            <wp:extent cx="5640070" cy="8390255"/>
            <wp:effectExtent l="0" t="0" r="0" b="0"/>
            <wp:docPr id="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0070" cy="8390255"/>
                    </a:xfrm>
                    <a:prstGeom prst="rect">
                      <a:avLst/>
                    </a:prstGeom>
                    <a:noFill/>
                    <a:ln>
                      <a:noFill/>
                    </a:ln>
                  </pic:spPr>
                </pic:pic>
              </a:graphicData>
            </a:graphic>
          </wp:inline>
        </w:drawing>
      </w:r>
    </w:p>
    <w:p w14:paraId="7D13E497" w14:textId="283033D9" w:rsidR="00E43630" w:rsidRPr="00CA01C7" w:rsidRDefault="00857375">
      <w:pPr>
        <w:pageBreakBefore/>
        <w:snapToGrid w:val="0"/>
        <w:jc w:val="both"/>
        <w:rPr>
          <w:rFonts w:eastAsia="標楷體"/>
          <w:b/>
          <w:sz w:val="28"/>
        </w:rPr>
      </w:pPr>
      <w:r w:rsidRPr="00CA01C7">
        <w:rPr>
          <w:noProof/>
          <w:lang w:eastAsia="zh-TW"/>
        </w:rPr>
        <w:drawing>
          <wp:anchor distT="0" distB="0" distL="114935" distR="114935" simplePos="0" relativeHeight="251665920" behindDoc="0" locked="0" layoutInCell="1" allowOverlap="1" wp14:anchorId="56E1E31D" wp14:editId="5C41C5E6">
            <wp:simplePos x="0" y="0"/>
            <wp:positionH relativeFrom="column">
              <wp:posOffset>-57150</wp:posOffset>
            </wp:positionH>
            <wp:positionV relativeFrom="paragraph">
              <wp:posOffset>436245</wp:posOffset>
            </wp:positionV>
            <wp:extent cx="6275283" cy="7822605"/>
            <wp:effectExtent l="0" t="0" r="0" b="6985"/>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5283" cy="7822605"/>
                    </a:xfrm>
                    <a:prstGeom prst="rect">
                      <a:avLst/>
                    </a:prstGeom>
                    <a:solidFill>
                      <a:srgbClr val="FFFFFF"/>
                    </a:solidFill>
                    <a:ln>
                      <a:noFill/>
                    </a:ln>
                  </pic:spPr>
                </pic:pic>
              </a:graphicData>
            </a:graphic>
          </wp:anchor>
        </w:drawing>
      </w:r>
    </w:p>
    <w:p w14:paraId="7F357727" w14:textId="6B982398" w:rsidR="00E43630" w:rsidRPr="00DD13F0" w:rsidRDefault="006C627D" w:rsidP="002259F7">
      <w:pPr>
        <w:pageBreakBefore/>
        <w:tabs>
          <w:tab w:val="left" w:pos="852"/>
        </w:tabs>
        <w:snapToGrid w:val="0"/>
        <w:rPr>
          <w:rFonts w:eastAsia="標楷體"/>
          <w:b/>
          <w:sz w:val="28"/>
          <w:lang w:eastAsia="zh-TW"/>
        </w:rPr>
      </w:pPr>
      <w:r w:rsidRPr="00CA01C7">
        <w:rPr>
          <w:rFonts w:eastAsia="標楷體"/>
          <w:b/>
          <w:noProof/>
          <w:sz w:val="28"/>
          <w:lang w:eastAsia="zh-TW"/>
        </w:rPr>
        <mc:AlternateContent>
          <mc:Choice Requires="wps">
            <w:drawing>
              <wp:anchor distT="0" distB="0" distL="114300" distR="114300" simplePos="0" relativeHeight="251676160" behindDoc="0" locked="0" layoutInCell="1" allowOverlap="1" wp14:anchorId="59509BAC" wp14:editId="0470F5FF">
                <wp:simplePos x="0" y="0"/>
                <wp:positionH relativeFrom="column">
                  <wp:posOffset>-291465</wp:posOffset>
                </wp:positionH>
                <wp:positionV relativeFrom="paragraph">
                  <wp:posOffset>-333375</wp:posOffset>
                </wp:positionV>
                <wp:extent cx="800100" cy="342900"/>
                <wp:effectExtent l="0" t="0" r="0" b="0"/>
                <wp:wrapNone/>
                <wp:docPr id="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4D749A5B" w14:textId="33E03522" w:rsidR="00C84023" w:rsidRPr="00C029BA" w:rsidRDefault="00C84023" w:rsidP="00492E64">
                            <w:pPr>
                              <w:snapToGrid w:val="0"/>
                              <w:jc w:val="center"/>
                              <w:rPr>
                                <w:rFonts w:ascii="標楷體" w:eastAsia="標楷體" w:hAnsi="標楷體"/>
                                <w:b/>
                                <w:bCs/>
                                <w:color w:val="0000FF"/>
                                <w:sz w:val="28"/>
                                <w:szCs w:val="28"/>
                                <w:lang w:eastAsia="zh-TW"/>
                              </w:rPr>
                            </w:pPr>
                            <w:r w:rsidRPr="00C029BA">
                              <w:rPr>
                                <w:rFonts w:ascii="標楷體" w:eastAsia="標楷體" w:hAnsi="標楷體" w:hint="eastAsia"/>
                                <w:b/>
                                <w:bCs/>
                                <w:color w:val="0000FF"/>
                                <w:sz w:val="28"/>
                                <w:szCs w:val="28"/>
                              </w:rPr>
                              <w:t>附件</w:t>
                            </w:r>
                            <w:r w:rsidR="00ED2865">
                              <w:rPr>
                                <w:rFonts w:ascii="標楷體" w:eastAsia="標楷體" w:hAnsi="標楷體" w:hint="eastAsia"/>
                                <w:b/>
                                <w:bCs/>
                                <w:color w:val="0000FF"/>
                                <w:sz w:val="28"/>
                                <w:szCs w:val="28"/>
                                <w:lang w:eastAsia="zh-TW"/>
                              </w:rPr>
                              <w:t>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09BAC" id="_x0000_t202" coordsize="21600,21600" o:spt="202" path="m,l,21600r21600,l21600,xe">
                <v:stroke joinstyle="miter"/>
                <v:path gradientshapeok="t" o:connecttype="rect"/>
              </v:shapetype>
              <v:shape id="Text Box 582" o:spid="_x0000_s1032" type="#_x0000_t202" style="position:absolute;margin-left:-22.95pt;margin-top:-26.25pt;width:63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srKgIAAFg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">
                <v:textbox>
                  <w:txbxContent>
                    <w:p w14:paraId="4D749A5B" w14:textId="33E03522" w:rsidR="00C84023" w:rsidRPr="00C029BA" w:rsidRDefault="00C84023" w:rsidP="00492E64">
                      <w:pPr>
                        <w:snapToGrid w:val="0"/>
                        <w:jc w:val="center"/>
                        <w:rPr>
                          <w:rFonts w:ascii="標楷體" w:eastAsia="標楷體" w:hAnsi="標楷體"/>
                          <w:b/>
                          <w:bCs/>
                          <w:color w:val="0000FF"/>
                          <w:sz w:val="28"/>
                          <w:szCs w:val="28"/>
                          <w:lang w:eastAsia="zh-TW"/>
                        </w:rPr>
                      </w:pPr>
                      <w:r w:rsidRPr="00C029BA">
                        <w:rPr>
                          <w:rFonts w:ascii="標楷體" w:eastAsia="標楷體" w:hAnsi="標楷體" w:hint="eastAsia"/>
                          <w:b/>
                          <w:bCs/>
                          <w:color w:val="0000FF"/>
                          <w:sz w:val="28"/>
                          <w:szCs w:val="28"/>
                        </w:rPr>
                        <w:t>附件</w:t>
                      </w:r>
                      <w:r w:rsidR="00ED2865">
                        <w:rPr>
                          <w:rFonts w:ascii="標楷體" w:eastAsia="標楷體" w:hAnsi="標楷體" w:hint="eastAsia"/>
                          <w:b/>
                          <w:bCs/>
                          <w:color w:val="0000FF"/>
                          <w:sz w:val="28"/>
                          <w:szCs w:val="28"/>
                          <w:lang w:eastAsia="zh-TW"/>
                        </w:rPr>
                        <w:t>六</w:t>
                      </w:r>
                    </w:p>
                  </w:txbxContent>
                </v:textbox>
              </v:shape>
            </w:pict>
          </mc:Fallback>
        </mc:AlternateContent>
      </w:r>
      <w:r w:rsidR="00E43630" w:rsidRPr="00CA01C7">
        <w:rPr>
          <w:rFonts w:eastAsia="標楷體"/>
          <w:b/>
          <w:bCs/>
          <w:sz w:val="28"/>
        </w:rPr>
        <w:t>迷你臨床演練評量</w:t>
      </w:r>
      <w:r w:rsidR="00FC5A8E" w:rsidRPr="00FC5A8E">
        <w:rPr>
          <w:noProof/>
          <w:lang w:eastAsia="zh-TW"/>
        </w:rPr>
        <w:t xml:space="preserve"> </w:t>
      </w:r>
      <w:r w:rsidR="00FC5A8E">
        <w:rPr>
          <w:noProof/>
          <w:lang w:eastAsia="zh-TW"/>
        </w:rPr>
        <w:drawing>
          <wp:inline distT="0" distB="0" distL="0" distR="0" wp14:anchorId="59849564" wp14:editId="4E63F418">
            <wp:extent cx="6086475" cy="822960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6475" cy="8229600"/>
                    </a:xfrm>
                    <a:prstGeom prst="rect">
                      <a:avLst/>
                    </a:prstGeom>
                  </pic:spPr>
                </pic:pic>
              </a:graphicData>
            </a:graphic>
          </wp:inline>
        </w:drawing>
      </w:r>
    </w:p>
    <w:p w14:paraId="41290E93" w14:textId="77777777" w:rsidR="008313F0" w:rsidRPr="00CA01C7" w:rsidRDefault="006C627D">
      <w:pPr>
        <w:pageBreakBefore/>
        <w:rPr>
          <w:rFonts w:eastAsia="標楷體"/>
          <w:b/>
          <w:sz w:val="28"/>
          <w:lang w:eastAsia="zh-TW"/>
        </w:rPr>
      </w:pPr>
      <w:r w:rsidRPr="00CA01C7">
        <w:rPr>
          <w:rFonts w:eastAsia="標楷體"/>
          <w:b/>
          <w:noProof/>
          <w:sz w:val="28"/>
          <w:lang w:eastAsia="zh-TW"/>
        </w:rPr>
        <mc:AlternateContent>
          <mc:Choice Requires="wps">
            <w:drawing>
              <wp:anchor distT="0" distB="0" distL="114300" distR="114300" simplePos="0" relativeHeight="251677184" behindDoc="0" locked="0" layoutInCell="1" allowOverlap="1" wp14:anchorId="724BA26A" wp14:editId="5AA2B60A">
                <wp:simplePos x="0" y="0"/>
                <wp:positionH relativeFrom="column">
                  <wp:posOffset>-270510</wp:posOffset>
                </wp:positionH>
                <wp:positionV relativeFrom="paragraph">
                  <wp:posOffset>-311785</wp:posOffset>
                </wp:positionV>
                <wp:extent cx="800100" cy="342900"/>
                <wp:effectExtent l="0" t="0" r="0" b="0"/>
                <wp:wrapNone/>
                <wp:docPr id="6"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3077C814" w14:textId="4B70C02F" w:rsidR="00C84023" w:rsidRPr="00C029BA" w:rsidRDefault="00C84023" w:rsidP="00492E64">
                            <w:pPr>
                              <w:snapToGrid w:val="0"/>
                              <w:jc w:val="center"/>
                              <w:rPr>
                                <w:rFonts w:ascii="標楷體" w:eastAsia="標楷體" w:hAnsi="標楷體"/>
                                <w:b/>
                                <w:bCs/>
                                <w:color w:val="0000FF"/>
                                <w:sz w:val="28"/>
                                <w:szCs w:val="28"/>
                                <w:lang w:eastAsia="zh-TW"/>
                              </w:rPr>
                            </w:pPr>
                            <w:r w:rsidRPr="00C029BA">
                              <w:rPr>
                                <w:rFonts w:ascii="標楷體" w:eastAsia="標楷體" w:hAnsi="標楷體" w:hint="eastAsia"/>
                                <w:b/>
                                <w:bCs/>
                                <w:color w:val="0000FF"/>
                                <w:sz w:val="28"/>
                                <w:szCs w:val="28"/>
                              </w:rPr>
                              <w:t>附件</w:t>
                            </w:r>
                            <w:r w:rsidR="00ED2865">
                              <w:rPr>
                                <w:rFonts w:ascii="標楷體" w:eastAsia="標楷體" w:hAnsi="標楷體" w:hint="eastAsia"/>
                                <w:b/>
                                <w:bCs/>
                                <w:color w:val="0000FF"/>
                                <w:sz w:val="28"/>
                                <w:szCs w:val="28"/>
                                <w:lang w:eastAsia="zh-TW"/>
                              </w:rPr>
                              <w:t>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BA26A" id="Text Box 583" o:spid="_x0000_s1033" type="#_x0000_t202" style="position:absolute;margin-left:-21.3pt;margin-top:-24.55pt;width:63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">
                <v:textbox>
                  <w:txbxContent>
                    <w:p w14:paraId="3077C814" w14:textId="4B70C02F" w:rsidR="00C84023" w:rsidRPr="00C029BA" w:rsidRDefault="00C84023" w:rsidP="00492E64">
                      <w:pPr>
                        <w:snapToGrid w:val="0"/>
                        <w:jc w:val="center"/>
                        <w:rPr>
                          <w:rFonts w:ascii="標楷體" w:eastAsia="標楷體" w:hAnsi="標楷體"/>
                          <w:b/>
                          <w:bCs/>
                          <w:color w:val="0000FF"/>
                          <w:sz w:val="28"/>
                          <w:szCs w:val="28"/>
                          <w:lang w:eastAsia="zh-TW"/>
                        </w:rPr>
                      </w:pPr>
                      <w:r w:rsidRPr="00C029BA">
                        <w:rPr>
                          <w:rFonts w:ascii="標楷體" w:eastAsia="標楷體" w:hAnsi="標楷體" w:hint="eastAsia"/>
                          <w:b/>
                          <w:bCs/>
                          <w:color w:val="0000FF"/>
                          <w:sz w:val="28"/>
                          <w:szCs w:val="28"/>
                        </w:rPr>
                        <w:t>附件</w:t>
                      </w:r>
                      <w:r w:rsidR="00ED2865">
                        <w:rPr>
                          <w:rFonts w:ascii="標楷體" w:eastAsia="標楷體" w:hAnsi="標楷體" w:hint="eastAsia"/>
                          <w:b/>
                          <w:bCs/>
                          <w:color w:val="0000FF"/>
                          <w:sz w:val="28"/>
                          <w:szCs w:val="28"/>
                          <w:lang w:eastAsia="zh-TW"/>
                        </w:rPr>
                        <w:t>七</w:t>
                      </w:r>
                    </w:p>
                  </w:txbxContent>
                </v:textbox>
              </v:shape>
            </w:pict>
          </mc:Fallback>
        </mc:AlternateContent>
      </w:r>
      <w:r w:rsidR="00E43630" w:rsidRPr="00CA01C7">
        <w:rPr>
          <w:rFonts w:eastAsia="標楷體"/>
          <w:b/>
          <w:sz w:val="28"/>
        </w:rPr>
        <w:t>病例導向討論評估表</w:t>
      </w:r>
    </w:p>
    <w:p w14:paraId="2593309B" w14:textId="3888864B" w:rsidR="00FC5A8E" w:rsidRDefault="00D5559D" w:rsidP="00FC5A8E">
      <w:pPr>
        <w:jc w:val="center"/>
        <w:rPr>
          <w:lang w:eastAsia="zh-TW"/>
        </w:rPr>
      </w:pPr>
      <w:r w:rsidRPr="00CA01C7">
        <w:rPr>
          <w:rFonts w:eastAsia="標楷體" w:cs="新細明體"/>
          <w:b/>
          <w:noProof/>
          <w:sz w:val="32"/>
          <w:szCs w:val="28"/>
          <w:shd w:val="clear" w:color="auto" w:fill="FFFF00"/>
          <w:lang w:eastAsia="zh-TW"/>
        </w:rPr>
        <w:drawing>
          <wp:inline distT="0" distB="0" distL="0" distR="0" wp14:anchorId="2F2E8F73" wp14:editId="2842053F">
            <wp:extent cx="5617845" cy="8595360"/>
            <wp:effectExtent l="0" t="0" r="190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7845" cy="8595360"/>
                    </a:xfrm>
                    <a:prstGeom prst="rect">
                      <a:avLst/>
                    </a:prstGeom>
                    <a:noFill/>
                    <a:ln>
                      <a:noFill/>
                    </a:ln>
                  </pic:spPr>
                </pic:pic>
              </a:graphicData>
            </a:graphic>
          </wp:inline>
        </w:drawing>
      </w:r>
    </w:p>
    <w:p w14:paraId="6894AD68" w14:textId="39A03B9F" w:rsidR="003D3BC4" w:rsidRPr="00CA01C7" w:rsidRDefault="003D3BC4" w:rsidP="00FC5A8E">
      <w:pPr>
        <w:jc w:val="center"/>
        <w:rPr>
          <w:lang w:eastAsia="zh-TW"/>
        </w:rPr>
      </w:pPr>
      <w:r>
        <w:rPr>
          <w:noProof/>
          <w:lang w:eastAsia="zh-TW"/>
        </w:rPr>
        <w:drawing>
          <wp:inline distT="0" distB="0" distL="0" distR="0" wp14:anchorId="531C1BB3" wp14:editId="7B9F33C8">
            <wp:extent cx="5770418" cy="8228941"/>
            <wp:effectExtent l="0" t="0" r="1905"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7025" cy="8238363"/>
                    </a:xfrm>
                    <a:prstGeom prst="rect">
                      <a:avLst/>
                    </a:prstGeom>
                  </pic:spPr>
                </pic:pic>
              </a:graphicData>
            </a:graphic>
          </wp:inline>
        </w:drawing>
      </w:r>
    </w:p>
    <w:sectPr w:rsidR="003D3BC4" w:rsidRPr="00CA01C7" w:rsidSect="000A2A92">
      <w:footerReference w:type="even" r:id="rId20"/>
      <w:footerReference w:type="default" r:id="rId21"/>
      <w:pgSz w:w="11906" w:h="16838"/>
      <w:pgMar w:top="902" w:right="1134" w:bottom="1048" w:left="1134" w:header="720" w:footer="992"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A4120" w14:textId="77777777" w:rsidR="00BA5EFE" w:rsidRDefault="00BA5EFE">
      <w:r>
        <w:separator/>
      </w:r>
    </w:p>
  </w:endnote>
  <w:endnote w:type="continuationSeparator" w:id="0">
    <w:p w14:paraId="1731F5BF" w14:textId="77777777" w:rsidR="00BA5EFE" w:rsidRDefault="00BA5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00007843"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DFKaiShu-SB-Estd-BF">
    <w:altName w:val="Arial Unicode MS"/>
    <w:panose1 w:val="00000000000000000000"/>
    <w:charset w:val="88"/>
    <w:family w:val="auto"/>
    <w:notTrueType/>
    <w:pitch w:val="default"/>
    <w:sig w:usb0="00000001" w:usb1="080F0000" w:usb2="00000010" w:usb3="00000000" w:csb0="00120000" w:csb1="00000000"/>
  </w:font>
  <w:font w:name="標楷體,Bold">
    <w:altName w:val="細明體"/>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73F8" w14:textId="77777777" w:rsidR="00C84023" w:rsidRDefault="00C84023">
    <w:r>
      <w:cr/>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51413" w14:textId="4D178314" w:rsidR="00C84023" w:rsidRDefault="00C84023">
    <w:pPr>
      <w:pStyle w:val="af0"/>
      <w:jc w:val="center"/>
    </w:pPr>
    <w:r>
      <w:fldChar w:fldCharType="begin"/>
    </w:r>
    <w:r>
      <w:instrText>PAGE   \* MERGEFORMAT</w:instrText>
    </w:r>
    <w:r>
      <w:fldChar w:fldCharType="separate"/>
    </w:r>
    <w:r w:rsidR="00BA5EFE" w:rsidRPr="00BA5EFE">
      <w:rPr>
        <w:noProof/>
        <w:lang w:val="zh-TW" w:eastAsia="zh-TW"/>
      </w:rPr>
      <w:t>1</w:t>
    </w:r>
    <w:r>
      <w:fldChar w:fldCharType="end"/>
    </w:r>
  </w:p>
  <w:p w14:paraId="1CBFDDA5" w14:textId="77777777" w:rsidR="00C84023" w:rsidRDefault="00C84023">
    <w:pPr>
      <w:pStyle w:val="af0"/>
      <w:rPr>
        <w:lang w:eastAsia="zh-TW"/>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5E414" w14:textId="77777777" w:rsidR="00BA5EFE" w:rsidRDefault="00BA5EFE">
      <w:r>
        <w:separator/>
      </w:r>
    </w:p>
  </w:footnote>
  <w:footnote w:type="continuationSeparator" w:id="0">
    <w:p w14:paraId="5F55CC65" w14:textId="77777777" w:rsidR="00BA5EFE" w:rsidRDefault="00BA5EF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5pt;height:11.45pt" o:bullet="t">
        <v:imagedata r:id="rId1" o:title="mso531"/>
      </v:shape>
    </w:pict>
  </w:numPicBullet>
  <w:abstractNum w:abstractNumId="0" w15:restartNumberingAfterBreak="0">
    <w:nsid w:val="00000002"/>
    <w:multiLevelType w:val="multilevel"/>
    <w:tmpl w:val="00000002"/>
    <w:name w:val="WW8Num5"/>
    <w:lvl w:ilvl="0">
      <w:start w:val="1"/>
      <w:numFmt w:val="decimal"/>
      <w:lvlText w:val="%1、"/>
      <w:lvlJc w:val="left"/>
      <w:pPr>
        <w:tabs>
          <w:tab w:val="num" w:pos="1725"/>
        </w:tabs>
        <w:ind w:left="1725" w:hanging="720"/>
      </w:pPr>
      <w:rPr>
        <w:lang w:val="en-US"/>
      </w:rPr>
    </w:lvl>
    <w:lvl w:ilvl="1">
      <w:start w:val="1"/>
      <w:numFmt w:val="decimal"/>
      <w:lvlText w:val="(%2)"/>
      <w:lvlJc w:val="left"/>
      <w:pPr>
        <w:tabs>
          <w:tab w:val="num" w:pos="2138"/>
        </w:tabs>
        <w:ind w:left="2138" w:hanging="720"/>
      </w:pPr>
    </w:lvl>
    <w:lvl w:ilvl="2">
      <w:start w:val="1"/>
      <w:numFmt w:val="lowerRoman"/>
      <w:lvlText w:val="%3."/>
      <w:lvlJc w:val="left"/>
      <w:pPr>
        <w:tabs>
          <w:tab w:val="num" w:pos="2445"/>
        </w:tabs>
        <w:ind w:left="2445" w:hanging="480"/>
      </w:pPr>
    </w:lvl>
    <w:lvl w:ilvl="3">
      <w:start w:val="1"/>
      <w:numFmt w:val="decimal"/>
      <w:lvlText w:val="%4."/>
      <w:lvlJc w:val="left"/>
      <w:pPr>
        <w:tabs>
          <w:tab w:val="num" w:pos="2925"/>
        </w:tabs>
        <w:ind w:left="2925" w:hanging="480"/>
      </w:pPr>
    </w:lvl>
    <w:lvl w:ilvl="4">
      <w:start w:val="1"/>
      <w:numFmt w:val="decimal"/>
      <w:lvlText w:val="%5、"/>
      <w:lvlJc w:val="left"/>
      <w:pPr>
        <w:tabs>
          <w:tab w:val="num" w:pos="3405"/>
        </w:tabs>
        <w:ind w:left="3405" w:hanging="480"/>
      </w:pPr>
    </w:lvl>
    <w:lvl w:ilvl="5">
      <w:start w:val="1"/>
      <w:numFmt w:val="lowerRoman"/>
      <w:lvlText w:val="%6."/>
      <w:lvlJc w:val="left"/>
      <w:pPr>
        <w:tabs>
          <w:tab w:val="num" w:pos="3885"/>
        </w:tabs>
        <w:ind w:left="3885" w:hanging="480"/>
      </w:pPr>
    </w:lvl>
    <w:lvl w:ilvl="6">
      <w:start w:val="1"/>
      <w:numFmt w:val="decimal"/>
      <w:lvlText w:val="%7."/>
      <w:lvlJc w:val="left"/>
      <w:pPr>
        <w:tabs>
          <w:tab w:val="num" w:pos="4365"/>
        </w:tabs>
        <w:ind w:left="4365" w:hanging="480"/>
      </w:pPr>
    </w:lvl>
    <w:lvl w:ilvl="7">
      <w:start w:val="1"/>
      <w:numFmt w:val="decimal"/>
      <w:lvlText w:val="%8、"/>
      <w:lvlJc w:val="left"/>
      <w:pPr>
        <w:tabs>
          <w:tab w:val="num" w:pos="4845"/>
        </w:tabs>
        <w:ind w:left="4845" w:hanging="480"/>
      </w:pPr>
    </w:lvl>
    <w:lvl w:ilvl="8">
      <w:start w:val="1"/>
      <w:numFmt w:val="lowerRoman"/>
      <w:lvlText w:val="%9."/>
      <w:lvlJc w:val="left"/>
      <w:pPr>
        <w:tabs>
          <w:tab w:val="num" w:pos="5325"/>
        </w:tabs>
        <w:ind w:left="5325" w:hanging="480"/>
      </w:pPr>
    </w:lvl>
  </w:abstractNum>
  <w:abstractNum w:abstractNumId="1" w15:restartNumberingAfterBreak="0">
    <w:nsid w:val="00000003"/>
    <w:multiLevelType w:val="multilevel"/>
    <w:tmpl w:val="00000003"/>
    <w:name w:val="WW8Num6"/>
    <w:lvl w:ilvl="0">
      <w:start w:val="1"/>
      <w:numFmt w:val="bullet"/>
      <w:lvlText w:val=""/>
      <w:lvlJc w:val="left"/>
      <w:pPr>
        <w:tabs>
          <w:tab w:val="num" w:pos="480"/>
        </w:tabs>
        <w:ind w:left="480" w:hanging="480"/>
      </w:pPr>
      <w:rPr>
        <w:rFonts w:ascii="Wingdings" w:hAnsi="Wingdings"/>
      </w:rPr>
    </w:lvl>
    <w:lvl w:ilvl="1">
      <w:start w:val="1"/>
      <w:numFmt w:val="decimal"/>
      <w:lvlText w:val="%2."/>
      <w:lvlJc w:val="left"/>
      <w:pPr>
        <w:tabs>
          <w:tab w:val="num" w:pos="960"/>
        </w:tabs>
        <w:ind w:left="960" w:hanging="480"/>
      </w:pPr>
    </w:lvl>
    <w:lvl w:ilvl="2">
      <w:start w:val="1"/>
      <w:numFmt w:val="decimal"/>
      <w:lvlText w:val="%3、"/>
      <w:lvlJc w:val="left"/>
      <w:pPr>
        <w:tabs>
          <w:tab w:val="num" w:pos="1680"/>
        </w:tabs>
        <w:ind w:left="1680" w:hanging="720"/>
      </w:pPr>
    </w:lvl>
    <w:lvl w:ilvl="3">
      <w:start w:val="1"/>
      <w:numFmt w:val="bullet"/>
      <w:lvlText w:val=""/>
      <w:lvlJc w:val="left"/>
      <w:pPr>
        <w:tabs>
          <w:tab w:val="num" w:pos="1920"/>
        </w:tabs>
        <w:ind w:left="1920" w:hanging="480"/>
      </w:pPr>
      <w:rPr>
        <w:rFonts w:ascii="Wingdings" w:hAnsi="Wingdings"/>
      </w:rPr>
    </w:lvl>
    <w:lvl w:ilvl="4">
      <w:start w:val="1"/>
      <w:numFmt w:val="bullet"/>
      <w:lvlText w:val=""/>
      <w:lvlJc w:val="left"/>
      <w:pPr>
        <w:tabs>
          <w:tab w:val="num" w:pos="2400"/>
        </w:tabs>
        <w:ind w:left="2400" w:hanging="480"/>
      </w:pPr>
      <w:rPr>
        <w:rFonts w:ascii="Wingdings" w:hAnsi="Wingdings"/>
      </w:rPr>
    </w:lvl>
    <w:lvl w:ilvl="5">
      <w:start w:val="1"/>
      <w:numFmt w:val="bullet"/>
      <w:lvlText w:val=""/>
      <w:lvlJc w:val="left"/>
      <w:pPr>
        <w:tabs>
          <w:tab w:val="num" w:pos="2880"/>
        </w:tabs>
        <w:ind w:left="2880" w:hanging="480"/>
      </w:pPr>
      <w:rPr>
        <w:rFonts w:ascii="Wingdings" w:hAnsi="Wingdings"/>
      </w:rPr>
    </w:lvl>
    <w:lvl w:ilvl="6">
      <w:start w:val="1"/>
      <w:numFmt w:val="bullet"/>
      <w:lvlText w:val=""/>
      <w:lvlJc w:val="left"/>
      <w:pPr>
        <w:tabs>
          <w:tab w:val="num" w:pos="3360"/>
        </w:tabs>
        <w:ind w:left="3360" w:hanging="480"/>
      </w:pPr>
      <w:rPr>
        <w:rFonts w:ascii="Wingdings" w:hAnsi="Wingdings"/>
      </w:rPr>
    </w:lvl>
    <w:lvl w:ilvl="7">
      <w:start w:val="1"/>
      <w:numFmt w:val="bullet"/>
      <w:lvlText w:val=""/>
      <w:lvlJc w:val="left"/>
      <w:pPr>
        <w:tabs>
          <w:tab w:val="num" w:pos="3840"/>
        </w:tabs>
        <w:ind w:left="3840" w:hanging="480"/>
      </w:pPr>
      <w:rPr>
        <w:rFonts w:ascii="Wingdings" w:hAnsi="Wingdings"/>
      </w:rPr>
    </w:lvl>
    <w:lvl w:ilvl="8">
      <w:start w:val="1"/>
      <w:numFmt w:val="bullet"/>
      <w:lvlText w:val=""/>
      <w:lvlJc w:val="left"/>
      <w:pPr>
        <w:tabs>
          <w:tab w:val="num" w:pos="4320"/>
        </w:tabs>
        <w:ind w:left="4320" w:hanging="480"/>
      </w:pPr>
      <w:rPr>
        <w:rFonts w:ascii="Wingdings" w:hAnsi="Wingdings"/>
      </w:rPr>
    </w:lvl>
  </w:abstractNum>
  <w:abstractNum w:abstractNumId="2" w15:restartNumberingAfterBreak="0">
    <w:nsid w:val="00000004"/>
    <w:multiLevelType w:val="multilevel"/>
    <w:tmpl w:val="EF262C64"/>
    <w:name w:val="WW8Num8"/>
    <w:lvl w:ilvl="0">
      <w:start w:val="1"/>
      <w:numFmt w:val="taiwaneseCountingThousand"/>
      <w:lvlText w:val="%1、"/>
      <w:lvlJc w:val="left"/>
      <w:pPr>
        <w:tabs>
          <w:tab w:val="num" w:pos="1260"/>
        </w:tabs>
        <w:ind w:left="1260" w:hanging="720"/>
      </w:pPr>
      <w:rPr>
        <w:rFonts w:hint="eastAsia"/>
        <w:lang w:val="en-US"/>
      </w:rPr>
    </w:lvl>
    <w:lvl w:ilvl="1">
      <w:start w:val="3"/>
      <w:numFmt w:val="bullet"/>
      <w:lvlText w:val="□"/>
      <w:lvlJc w:val="left"/>
      <w:pPr>
        <w:tabs>
          <w:tab w:val="num" w:pos="1380"/>
        </w:tabs>
        <w:ind w:left="1380" w:hanging="360"/>
      </w:pPr>
      <w:rPr>
        <w:rFonts w:ascii="標楷體" w:hAnsi="標楷體" w:cs="Times New Roman" w:hint="eastAsia"/>
      </w:rPr>
    </w:lvl>
    <w:lvl w:ilvl="2">
      <w:start w:val="1"/>
      <w:numFmt w:val="lowerRoman"/>
      <w:lvlText w:val="%3."/>
      <w:lvlJc w:val="left"/>
      <w:pPr>
        <w:tabs>
          <w:tab w:val="num" w:pos="1980"/>
        </w:tabs>
        <w:ind w:left="1980" w:hanging="480"/>
      </w:pPr>
      <w:rPr>
        <w:rFonts w:hint="eastAsia"/>
      </w:rPr>
    </w:lvl>
    <w:lvl w:ilvl="3">
      <w:start w:val="1"/>
      <w:numFmt w:val="decimal"/>
      <w:lvlText w:val="%4."/>
      <w:lvlJc w:val="left"/>
      <w:pPr>
        <w:tabs>
          <w:tab w:val="num" w:pos="2460"/>
        </w:tabs>
        <w:ind w:left="2460" w:hanging="480"/>
      </w:pPr>
      <w:rPr>
        <w:rFonts w:hint="eastAsia"/>
      </w:rPr>
    </w:lvl>
    <w:lvl w:ilvl="4">
      <w:start w:val="1"/>
      <w:numFmt w:val="decimal"/>
      <w:lvlText w:val="%5、"/>
      <w:lvlJc w:val="left"/>
      <w:pPr>
        <w:tabs>
          <w:tab w:val="num" w:pos="2940"/>
        </w:tabs>
        <w:ind w:left="2940" w:hanging="480"/>
      </w:pPr>
      <w:rPr>
        <w:rFonts w:hint="eastAsia"/>
      </w:rPr>
    </w:lvl>
    <w:lvl w:ilvl="5">
      <w:start w:val="1"/>
      <w:numFmt w:val="lowerRoman"/>
      <w:lvlText w:val="%6."/>
      <w:lvlJc w:val="left"/>
      <w:pPr>
        <w:tabs>
          <w:tab w:val="num" w:pos="3420"/>
        </w:tabs>
        <w:ind w:left="3420" w:hanging="480"/>
      </w:pPr>
      <w:rPr>
        <w:rFonts w:hint="eastAsia"/>
      </w:rPr>
    </w:lvl>
    <w:lvl w:ilvl="6">
      <w:start w:val="1"/>
      <w:numFmt w:val="decimal"/>
      <w:lvlText w:val="%7."/>
      <w:lvlJc w:val="left"/>
      <w:pPr>
        <w:tabs>
          <w:tab w:val="num" w:pos="3900"/>
        </w:tabs>
        <w:ind w:left="3900" w:hanging="480"/>
      </w:pPr>
      <w:rPr>
        <w:rFonts w:hint="eastAsia"/>
      </w:rPr>
    </w:lvl>
    <w:lvl w:ilvl="7">
      <w:start w:val="1"/>
      <w:numFmt w:val="decimal"/>
      <w:lvlText w:val="%8、"/>
      <w:lvlJc w:val="left"/>
      <w:pPr>
        <w:tabs>
          <w:tab w:val="num" w:pos="4380"/>
        </w:tabs>
        <w:ind w:left="4380" w:hanging="480"/>
      </w:pPr>
      <w:rPr>
        <w:rFonts w:hint="eastAsia"/>
      </w:rPr>
    </w:lvl>
    <w:lvl w:ilvl="8">
      <w:start w:val="1"/>
      <w:numFmt w:val="lowerRoman"/>
      <w:lvlText w:val="%9."/>
      <w:lvlJc w:val="left"/>
      <w:pPr>
        <w:tabs>
          <w:tab w:val="num" w:pos="4860"/>
        </w:tabs>
        <w:ind w:left="4860" w:hanging="480"/>
      </w:pPr>
      <w:rPr>
        <w:rFonts w:hint="eastAsia"/>
      </w:rPr>
    </w:lvl>
  </w:abstractNum>
  <w:abstractNum w:abstractNumId="3" w15:restartNumberingAfterBreak="0">
    <w:nsid w:val="00000005"/>
    <w:multiLevelType w:val="multilevel"/>
    <w:tmpl w:val="00000005"/>
    <w:name w:val="WW8Num9"/>
    <w:lvl w:ilvl="0">
      <w:start w:val="1"/>
      <w:numFmt w:val="decimal"/>
      <w:lvlText w:val="%1、"/>
      <w:lvlJc w:val="left"/>
      <w:pPr>
        <w:tabs>
          <w:tab w:val="num" w:pos="720"/>
        </w:tabs>
        <w:ind w:left="720" w:hanging="720"/>
      </w:pPr>
      <w:rPr>
        <w:rFonts w:ascii="標楷體" w:eastAsia="標楷體" w:hAnsi="標楷體"/>
        <w:sz w:val="32"/>
      </w:rPr>
    </w:lvl>
    <w:lvl w:ilvl="1">
      <w:start w:val="1"/>
      <w:numFmt w:val="decimal"/>
      <w:lvlText w:val="%2."/>
      <w:lvlJc w:val="left"/>
      <w:pPr>
        <w:tabs>
          <w:tab w:val="num" w:pos="960"/>
        </w:tabs>
        <w:ind w:left="960" w:hanging="480"/>
      </w:pPr>
    </w:lvl>
    <w:lvl w:ilvl="2">
      <w:start w:val="1"/>
      <w:numFmt w:val="bullet"/>
      <w:lvlText w:val="※"/>
      <w:lvlJc w:val="left"/>
      <w:pPr>
        <w:tabs>
          <w:tab w:val="num" w:pos="1320"/>
        </w:tabs>
        <w:ind w:left="1320" w:hanging="360"/>
      </w:pPr>
      <w:rPr>
        <w:rFonts w:ascii="標楷體" w:hAnsi="標楷體" w:cs="Times New Roman"/>
      </w:rPr>
    </w:lvl>
    <w:lvl w:ilvl="3">
      <w:start w:val="1"/>
      <w:numFmt w:val="decimal"/>
      <w:lvlText w:val="%4、"/>
      <w:lvlJc w:val="left"/>
      <w:pPr>
        <w:tabs>
          <w:tab w:val="num" w:pos="2160"/>
        </w:tabs>
        <w:ind w:left="2160" w:hanging="720"/>
      </w:pPr>
    </w:lvl>
    <w:lvl w:ilvl="4">
      <w:start w:val="1"/>
      <w:numFmt w:val="decimal"/>
      <w:lvlText w:val="%5、"/>
      <w:lvlJc w:val="left"/>
      <w:pPr>
        <w:tabs>
          <w:tab w:val="num" w:pos="2400"/>
        </w:tabs>
        <w:ind w:left="2400" w:hanging="480"/>
      </w:pPr>
    </w:lvl>
    <w:lvl w:ilvl="5">
      <w:start w:val="1"/>
      <w:numFmt w:val="lowerRoman"/>
      <w:lvlText w:val="%6."/>
      <w:lvlJc w:val="left"/>
      <w:pPr>
        <w:tabs>
          <w:tab w:val="num" w:pos="2880"/>
        </w:tabs>
        <w:ind w:left="2880" w:hanging="480"/>
      </w:pPr>
    </w:lvl>
    <w:lvl w:ilvl="6">
      <w:start w:val="1"/>
      <w:numFmt w:val="decimal"/>
      <w:lvlText w:val="%7."/>
      <w:lvlJc w:val="left"/>
      <w:pPr>
        <w:tabs>
          <w:tab w:val="num" w:pos="3360"/>
        </w:tabs>
        <w:ind w:left="3360" w:hanging="480"/>
      </w:pPr>
    </w:lvl>
    <w:lvl w:ilvl="7">
      <w:start w:val="1"/>
      <w:numFmt w:val="decimal"/>
      <w:lvlText w:val="%8、"/>
      <w:lvlJc w:val="left"/>
      <w:pPr>
        <w:tabs>
          <w:tab w:val="num" w:pos="3840"/>
        </w:tabs>
        <w:ind w:left="3840" w:hanging="480"/>
      </w:pPr>
    </w:lvl>
    <w:lvl w:ilvl="8">
      <w:start w:val="1"/>
      <w:numFmt w:val="lowerRoman"/>
      <w:lvlText w:val="%9."/>
      <w:lvlJc w:val="left"/>
      <w:pPr>
        <w:tabs>
          <w:tab w:val="num" w:pos="4320"/>
        </w:tabs>
        <w:ind w:left="4320" w:hanging="480"/>
      </w:pPr>
    </w:lvl>
  </w:abstractNum>
  <w:abstractNum w:abstractNumId="4" w15:restartNumberingAfterBreak="0">
    <w:nsid w:val="003E0C01"/>
    <w:multiLevelType w:val="hybridMultilevel"/>
    <w:tmpl w:val="8626FB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03F2F7E"/>
    <w:multiLevelType w:val="multilevel"/>
    <w:tmpl w:val="45BE0D5A"/>
    <w:lvl w:ilvl="0">
      <w:start w:val="1"/>
      <w:numFmt w:val="decimal"/>
      <w:lvlText w:val="(%1)"/>
      <w:lvlJc w:val="left"/>
      <w:pPr>
        <w:tabs>
          <w:tab w:val="num" w:pos="1680"/>
        </w:tabs>
        <w:ind w:left="1680" w:hanging="720"/>
      </w:pPr>
      <w:rPr>
        <w:rFonts w:hint="eastAsia"/>
        <w:lang w:val="en-US"/>
      </w:rPr>
    </w:lvl>
    <w:lvl w:ilvl="1">
      <w:start w:val="1"/>
      <w:numFmt w:val="decimal"/>
      <w:lvlText w:val="(%2)"/>
      <w:lvlJc w:val="left"/>
      <w:pPr>
        <w:tabs>
          <w:tab w:val="num" w:pos="2160"/>
        </w:tabs>
        <w:ind w:left="2160" w:hanging="720"/>
      </w:pPr>
    </w:lvl>
    <w:lvl w:ilvl="2">
      <w:start w:val="1"/>
      <w:numFmt w:val="lowerRoman"/>
      <w:lvlText w:val="%3."/>
      <w:lvlJc w:val="left"/>
      <w:pPr>
        <w:tabs>
          <w:tab w:val="num" w:pos="2400"/>
        </w:tabs>
        <w:ind w:left="2400" w:hanging="480"/>
      </w:pPr>
    </w:lvl>
    <w:lvl w:ilvl="3">
      <w:start w:val="1"/>
      <w:numFmt w:val="decimal"/>
      <w:lvlText w:val="%4."/>
      <w:lvlJc w:val="left"/>
      <w:pPr>
        <w:tabs>
          <w:tab w:val="num" w:pos="2880"/>
        </w:tabs>
        <w:ind w:left="2880" w:hanging="480"/>
      </w:pPr>
    </w:lvl>
    <w:lvl w:ilvl="4">
      <w:start w:val="1"/>
      <w:numFmt w:val="decimal"/>
      <w:lvlText w:val="%5、"/>
      <w:lvlJc w:val="left"/>
      <w:pPr>
        <w:tabs>
          <w:tab w:val="num" w:pos="3360"/>
        </w:tabs>
        <w:ind w:left="3360" w:hanging="480"/>
      </w:pPr>
    </w:lvl>
    <w:lvl w:ilvl="5">
      <w:start w:val="1"/>
      <w:numFmt w:val="lowerRoman"/>
      <w:lvlText w:val="%6."/>
      <w:lvlJc w:val="left"/>
      <w:pPr>
        <w:tabs>
          <w:tab w:val="num" w:pos="3840"/>
        </w:tabs>
        <w:ind w:left="3840" w:hanging="480"/>
      </w:pPr>
    </w:lvl>
    <w:lvl w:ilvl="6">
      <w:start w:val="1"/>
      <w:numFmt w:val="decimal"/>
      <w:lvlText w:val="%7."/>
      <w:lvlJc w:val="left"/>
      <w:pPr>
        <w:tabs>
          <w:tab w:val="num" w:pos="4320"/>
        </w:tabs>
        <w:ind w:left="4320" w:hanging="480"/>
      </w:pPr>
    </w:lvl>
    <w:lvl w:ilvl="7">
      <w:start w:val="1"/>
      <w:numFmt w:val="decimal"/>
      <w:lvlText w:val="%8、"/>
      <w:lvlJc w:val="left"/>
      <w:pPr>
        <w:tabs>
          <w:tab w:val="num" w:pos="4800"/>
        </w:tabs>
        <w:ind w:left="4800" w:hanging="480"/>
      </w:pPr>
    </w:lvl>
    <w:lvl w:ilvl="8">
      <w:start w:val="1"/>
      <w:numFmt w:val="lowerRoman"/>
      <w:lvlText w:val="%9."/>
      <w:lvlJc w:val="left"/>
      <w:pPr>
        <w:tabs>
          <w:tab w:val="num" w:pos="5280"/>
        </w:tabs>
        <w:ind w:left="5280" w:hanging="480"/>
      </w:pPr>
    </w:lvl>
  </w:abstractNum>
  <w:abstractNum w:abstractNumId="6" w15:restartNumberingAfterBreak="0">
    <w:nsid w:val="00F86B2F"/>
    <w:multiLevelType w:val="hybridMultilevel"/>
    <w:tmpl w:val="59EE92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1BD5A65"/>
    <w:multiLevelType w:val="hybridMultilevel"/>
    <w:tmpl w:val="245099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53B625C"/>
    <w:multiLevelType w:val="hybridMultilevel"/>
    <w:tmpl w:val="66867CE6"/>
    <w:lvl w:ilvl="0" w:tplc="04090007">
      <w:start w:val="1"/>
      <w:numFmt w:val="bullet"/>
      <w:lvlText w:val=""/>
      <w:lvlPicBulletId w:val="0"/>
      <w:lvlJc w:val="left"/>
      <w:pPr>
        <w:ind w:left="1041" w:hanging="480"/>
      </w:pPr>
      <w:rPr>
        <w:rFonts w:ascii="Wingdings" w:hAnsi="Wingdings" w:hint="default"/>
      </w:rPr>
    </w:lvl>
    <w:lvl w:ilvl="1" w:tplc="04090003" w:tentative="1">
      <w:start w:val="1"/>
      <w:numFmt w:val="bullet"/>
      <w:lvlText w:val=""/>
      <w:lvlJc w:val="left"/>
      <w:pPr>
        <w:ind w:left="1521" w:hanging="480"/>
      </w:pPr>
      <w:rPr>
        <w:rFonts w:ascii="Wingdings" w:hAnsi="Wingdings" w:hint="default"/>
      </w:rPr>
    </w:lvl>
    <w:lvl w:ilvl="2" w:tplc="04090005" w:tentative="1">
      <w:start w:val="1"/>
      <w:numFmt w:val="bullet"/>
      <w:lvlText w:val=""/>
      <w:lvlJc w:val="left"/>
      <w:pPr>
        <w:ind w:left="2001" w:hanging="480"/>
      </w:pPr>
      <w:rPr>
        <w:rFonts w:ascii="Wingdings" w:hAnsi="Wingdings" w:hint="default"/>
      </w:rPr>
    </w:lvl>
    <w:lvl w:ilvl="3" w:tplc="04090001" w:tentative="1">
      <w:start w:val="1"/>
      <w:numFmt w:val="bullet"/>
      <w:lvlText w:val=""/>
      <w:lvlJc w:val="left"/>
      <w:pPr>
        <w:ind w:left="2481" w:hanging="480"/>
      </w:pPr>
      <w:rPr>
        <w:rFonts w:ascii="Wingdings" w:hAnsi="Wingdings" w:hint="default"/>
      </w:rPr>
    </w:lvl>
    <w:lvl w:ilvl="4" w:tplc="04090003" w:tentative="1">
      <w:start w:val="1"/>
      <w:numFmt w:val="bullet"/>
      <w:lvlText w:val=""/>
      <w:lvlJc w:val="left"/>
      <w:pPr>
        <w:ind w:left="2961" w:hanging="480"/>
      </w:pPr>
      <w:rPr>
        <w:rFonts w:ascii="Wingdings" w:hAnsi="Wingdings" w:hint="default"/>
      </w:rPr>
    </w:lvl>
    <w:lvl w:ilvl="5" w:tplc="04090005" w:tentative="1">
      <w:start w:val="1"/>
      <w:numFmt w:val="bullet"/>
      <w:lvlText w:val=""/>
      <w:lvlJc w:val="left"/>
      <w:pPr>
        <w:ind w:left="3441" w:hanging="480"/>
      </w:pPr>
      <w:rPr>
        <w:rFonts w:ascii="Wingdings" w:hAnsi="Wingdings" w:hint="default"/>
      </w:rPr>
    </w:lvl>
    <w:lvl w:ilvl="6" w:tplc="04090001" w:tentative="1">
      <w:start w:val="1"/>
      <w:numFmt w:val="bullet"/>
      <w:lvlText w:val=""/>
      <w:lvlJc w:val="left"/>
      <w:pPr>
        <w:ind w:left="3921" w:hanging="480"/>
      </w:pPr>
      <w:rPr>
        <w:rFonts w:ascii="Wingdings" w:hAnsi="Wingdings" w:hint="default"/>
      </w:rPr>
    </w:lvl>
    <w:lvl w:ilvl="7" w:tplc="04090003" w:tentative="1">
      <w:start w:val="1"/>
      <w:numFmt w:val="bullet"/>
      <w:lvlText w:val=""/>
      <w:lvlJc w:val="left"/>
      <w:pPr>
        <w:ind w:left="4401" w:hanging="480"/>
      </w:pPr>
      <w:rPr>
        <w:rFonts w:ascii="Wingdings" w:hAnsi="Wingdings" w:hint="default"/>
      </w:rPr>
    </w:lvl>
    <w:lvl w:ilvl="8" w:tplc="04090005" w:tentative="1">
      <w:start w:val="1"/>
      <w:numFmt w:val="bullet"/>
      <w:lvlText w:val=""/>
      <w:lvlJc w:val="left"/>
      <w:pPr>
        <w:ind w:left="4881" w:hanging="480"/>
      </w:pPr>
      <w:rPr>
        <w:rFonts w:ascii="Wingdings" w:hAnsi="Wingdings" w:hint="default"/>
      </w:rPr>
    </w:lvl>
  </w:abstractNum>
  <w:abstractNum w:abstractNumId="9" w15:restartNumberingAfterBreak="0">
    <w:nsid w:val="05996D20"/>
    <w:multiLevelType w:val="hybridMultilevel"/>
    <w:tmpl w:val="52C6D3E2"/>
    <w:lvl w:ilvl="0" w:tplc="0409000F">
      <w:start w:val="1"/>
      <w:numFmt w:val="decimal"/>
      <w:lvlText w:val="%1."/>
      <w:lvlJc w:val="left"/>
      <w:pPr>
        <w:ind w:left="659" w:hanging="480"/>
      </w:pPr>
    </w:lvl>
    <w:lvl w:ilvl="1" w:tplc="04090019" w:tentative="1">
      <w:start w:val="1"/>
      <w:numFmt w:val="ideographTraditional"/>
      <w:lvlText w:val="%2、"/>
      <w:lvlJc w:val="left"/>
      <w:pPr>
        <w:ind w:left="1139" w:hanging="480"/>
      </w:pPr>
    </w:lvl>
    <w:lvl w:ilvl="2" w:tplc="0409001B" w:tentative="1">
      <w:start w:val="1"/>
      <w:numFmt w:val="lowerRoman"/>
      <w:lvlText w:val="%3."/>
      <w:lvlJc w:val="right"/>
      <w:pPr>
        <w:ind w:left="1619" w:hanging="480"/>
      </w:pPr>
    </w:lvl>
    <w:lvl w:ilvl="3" w:tplc="0409000F" w:tentative="1">
      <w:start w:val="1"/>
      <w:numFmt w:val="decimal"/>
      <w:lvlText w:val="%4."/>
      <w:lvlJc w:val="left"/>
      <w:pPr>
        <w:ind w:left="2099" w:hanging="480"/>
      </w:pPr>
    </w:lvl>
    <w:lvl w:ilvl="4" w:tplc="04090019" w:tentative="1">
      <w:start w:val="1"/>
      <w:numFmt w:val="ideographTraditional"/>
      <w:lvlText w:val="%5、"/>
      <w:lvlJc w:val="left"/>
      <w:pPr>
        <w:ind w:left="2579" w:hanging="480"/>
      </w:pPr>
    </w:lvl>
    <w:lvl w:ilvl="5" w:tplc="0409001B" w:tentative="1">
      <w:start w:val="1"/>
      <w:numFmt w:val="lowerRoman"/>
      <w:lvlText w:val="%6."/>
      <w:lvlJc w:val="right"/>
      <w:pPr>
        <w:ind w:left="3059" w:hanging="480"/>
      </w:pPr>
    </w:lvl>
    <w:lvl w:ilvl="6" w:tplc="0409000F" w:tentative="1">
      <w:start w:val="1"/>
      <w:numFmt w:val="decimal"/>
      <w:lvlText w:val="%7."/>
      <w:lvlJc w:val="left"/>
      <w:pPr>
        <w:ind w:left="3539" w:hanging="480"/>
      </w:pPr>
    </w:lvl>
    <w:lvl w:ilvl="7" w:tplc="04090019" w:tentative="1">
      <w:start w:val="1"/>
      <w:numFmt w:val="ideographTraditional"/>
      <w:lvlText w:val="%8、"/>
      <w:lvlJc w:val="left"/>
      <w:pPr>
        <w:ind w:left="4019" w:hanging="480"/>
      </w:pPr>
    </w:lvl>
    <w:lvl w:ilvl="8" w:tplc="0409001B" w:tentative="1">
      <w:start w:val="1"/>
      <w:numFmt w:val="lowerRoman"/>
      <w:lvlText w:val="%9."/>
      <w:lvlJc w:val="right"/>
      <w:pPr>
        <w:ind w:left="4499" w:hanging="480"/>
      </w:pPr>
    </w:lvl>
  </w:abstractNum>
  <w:abstractNum w:abstractNumId="10" w15:restartNumberingAfterBreak="0">
    <w:nsid w:val="070B5EFD"/>
    <w:multiLevelType w:val="hybridMultilevel"/>
    <w:tmpl w:val="A7D65808"/>
    <w:lvl w:ilvl="0" w:tplc="DBCE18B2">
      <w:start w:val="1"/>
      <w:numFmt w:val="decimalFullWidth"/>
      <w:lvlText w:val="%1."/>
      <w:lvlJc w:val="left"/>
      <w:pPr>
        <w:ind w:left="502"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1" w15:restartNumberingAfterBreak="0">
    <w:nsid w:val="083B01CC"/>
    <w:multiLevelType w:val="hybridMultilevel"/>
    <w:tmpl w:val="2954F2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BF60565"/>
    <w:multiLevelType w:val="hybridMultilevel"/>
    <w:tmpl w:val="A884828C"/>
    <w:lvl w:ilvl="0" w:tplc="F274EA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C06038C"/>
    <w:multiLevelType w:val="hybridMultilevel"/>
    <w:tmpl w:val="7B0CF7D0"/>
    <w:lvl w:ilvl="0" w:tplc="B032064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0C8A33EC"/>
    <w:multiLevelType w:val="hybridMultilevel"/>
    <w:tmpl w:val="25D25E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E835FA1"/>
    <w:multiLevelType w:val="hybridMultilevel"/>
    <w:tmpl w:val="BFBC0CAA"/>
    <w:lvl w:ilvl="0" w:tplc="A2C61B9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2A32E2F"/>
    <w:multiLevelType w:val="hybridMultilevel"/>
    <w:tmpl w:val="ECB801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2AD380F"/>
    <w:multiLevelType w:val="hybridMultilevel"/>
    <w:tmpl w:val="C1E4E952"/>
    <w:lvl w:ilvl="0" w:tplc="04090001">
      <w:start w:val="1"/>
      <w:numFmt w:val="bullet"/>
      <w:lvlText w:val=""/>
      <w:lvlJc w:val="left"/>
      <w:pPr>
        <w:ind w:left="1386" w:hanging="480"/>
      </w:pPr>
      <w:rPr>
        <w:rFonts w:ascii="Wingdings" w:hAnsi="Wingdings" w:hint="default"/>
      </w:rPr>
    </w:lvl>
    <w:lvl w:ilvl="1" w:tplc="04090003" w:tentative="1">
      <w:start w:val="1"/>
      <w:numFmt w:val="bullet"/>
      <w:lvlText w:val=""/>
      <w:lvlJc w:val="left"/>
      <w:pPr>
        <w:ind w:left="1866" w:hanging="480"/>
      </w:pPr>
      <w:rPr>
        <w:rFonts w:ascii="Wingdings" w:hAnsi="Wingdings" w:hint="default"/>
      </w:rPr>
    </w:lvl>
    <w:lvl w:ilvl="2" w:tplc="04090005" w:tentative="1">
      <w:start w:val="1"/>
      <w:numFmt w:val="bullet"/>
      <w:lvlText w:val=""/>
      <w:lvlJc w:val="left"/>
      <w:pPr>
        <w:ind w:left="2346" w:hanging="480"/>
      </w:pPr>
      <w:rPr>
        <w:rFonts w:ascii="Wingdings" w:hAnsi="Wingdings" w:hint="default"/>
      </w:rPr>
    </w:lvl>
    <w:lvl w:ilvl="3" w:tplc="04090001" w:tentative="1">
      <w:start w:val="1"/>
      <w:numFmt w:val="bullet"/>
      <w:lvlText w:val=""/>
      <w:lvlJc w:val="left"/>
      <w:pPr>
        <w:ind w:left="2826" w:hanging="480"/>
      </w:pPr>
      <w:rPr>
        <w:rFonts w:ascii="Wingdings" w:hAnsi="Wingdings" w:hint="default"/>
      </w:rPr>
    </w:lvl>
    <w:lvl w:ilvl="4" w:tplc="04090003" w:tentative="1">
      <w:start w:val="1"/>
      <w:numFmt w:val="bullet"/>
      <w:lvlText w:val=""/>
      <w:lvlJc w:val="left"/>
      <w:pPr>
        <w:ind w:left="3306" w:hanging="480"/>
      </w:pPr>
      <w:rPr>
        <w:rFonts w:ascii="Wingdings" w:hAnsi="Wingdings" w:hint="default"/>
      </w:rPr>
    </w:lvl>
    <w:lvl w:ilvl="5" w:tplc="04090005" w:tentative="1">
      <w:start w:val="1"/>
      <w:numFmt w:val="bullet"/>
      <w:lvlText w:val=""/>
      <w:lvlJc w:val="left"/>
      <w:pPr>
        <w:ind w:left="3786" w:hanging="480"/>
      </w:pPr>
      <w:rPr>
        <w:rFonts w:ascii="Wingdings" w:hAnsi="Wingdings" w:hint="default"/>
      </w:rPr>
    </w:lvl>
    <w:lvl w:ilvl="6" w:tplc="04090001" w:tentative="1">
      <w:start w:val="1"/>
      <w:numFmt w:val="bullet"/>
      <w:lvlText w:val=""/>
      <w:lvlJc w:val="left"/>
      <w:pPr>
        <w:ind w:left="4266" w:hanging="480"/>
      </w:pPr>
      <w:rPr>
        <w:rFonts w:ascii="Wingdings" w:hAnsi="Wingdings" w:hint="default"/>
      </w:rPr>
    </w:lvl>
    <w:lvl w:ilvl="7" w:tplc="04090003" w:tentative="1">
      <w:start w:val="1"/>
      <w:numFmt w:val="bullet"/>
      <w:lvlText w:val=""/>
      <w:lvlJc w:val="left"/>
      <w:pPr>
        <w:ind w:left="4746" w:hanging="480"/>
      </w:pPr>
      <w:rPr>
        <w:rFonts w:ascii="Wingdings" w:hAnsi="Wingdings" w:hint="default"/>
      </w:rPr>
    </w:lvl>
    <w:lvl w:ilvl="8" w:tplc="04090005" w:tentative="1">
      <w:start w:val="1"/>
      <w:numFmt w:val="bullet"/>
      <w:lvlText w:val=""/>
      <w:lvlJc w:val="left"/>
      <w:pPr>
        <w:ind w:left="5226" w:hanging="480"/>
      </w:pPr>
      <w:rPr>
        <w:rFonts w:ascii="Wingdings" w:hAnsi="Wingdings" w:hint="default"/>
      </w:rPr>
    </w:lvl>
  </w:abstractNum>
  <w:abstractNum w:abstractNumId="18" w15:restartNumberingAfterBreak="0">
    <w:nsid w:val="178D29D5"/>
    <w:multiLevelType w:val="hybridMultilevel"/>
    <w:tmpl w:val="D6924D5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18081F74"/>
    <w:multiLevelType w:val="hybridMultilevel"/>
    <w:tmpl w:val="958EF9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28E572E"/>
    <w:multiLevelType w:val="hybridMultilevel"/>
    <w:tmpl w:val="A3CEBE88"/>
    <w:lvl w:ilvl="0" w:tplc="04090001">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23A94688"/>
    <w:multiLevelType w:val="hybridMultilevel"/>
    <w:tmpl w:val="26A6FE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3E255B9"/>
    <w:multiLevelType w:val="hybridMultilevel"/>
    <w:tmpl w:val="C9F66C4C"/>
    <w:lvl w:ilvl="0" w:tplc="A2C61B9A">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15:restartNumberingAfterBreak="0">
    <w:nsid w:val="272F6C86"/>
    <w:multiLevelType w:val="hybridMultilevel"/>
    <w:tmpl w:val="588205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8C014A5"/>
    <w:multiLevelType w:val="hybridMultilevel"/>
    <w:tmpl w:val="81869B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B6622BB"/>
    <w:multiLevelType w:val="hybridMultilevel"/>
    <w:tmpl w:val="1E20FE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DF67243"/>
    <w:multiLevelType w:val="hybridMultilevel"/>
    <w:tmpl w:val="92C4CC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E4C6563"/>
    <w:multiLevelType w:val="hybridMultilevel"/>
    <w:tmpl w:val="C7267D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21F0670"/>
    <w:multiLevelType w:val="multilevel"/>
    <w:tmpl w:val="3348DAF2"/>
    <w:lvl w:ilvl="0">
      <w:start w:val="1"/>
      <w:numFmt w:val="decimal"/>
      <w:lvlText w:val="(%1)"/>
      <w:lvlJc w:val="left"/>
      <w:pPr>
        <w:tabs>
          <w:tab w:val="num" w:pos="1680"/>
        </w:tabs>
        <w:ind w:left="1680" w:hanging="720"/>
      </w:pPr>
      <w:rPr>
        <w:rFonts w:hint="eastAsia"/>
        <w:lang w:val="en-US"/>
      </w:rPr>
    </w:lvl>
    <w:lvl w:ilvl="1">
      <w:start w:val="1"/>
      <w:numFmt w:val="decimal"/>
      <w:lvlText w:val="(%2)"/>
      <w:lvlJc w:val="left"/>
      <w:pPr>
        <w:tabs>
          <w:tab w:val="num" w:pos="2160"/>
        </w:tabs>
        <w:ind w:left="2160" w:hanging="720"/>
      </w:pPr>
    </w:lvl>
    <w:lvl w:ilvl="2">
      <w:start w:val="1"/>
      <w:numFmt w:val="lowerRoman"/>
      <w:lvlText w:val="%3."/>
      <w:lvlJc w:val="left"/>
      <w:pPr>
        <w:tabs>
          <w:tab w:val="num" w:pos="2400"/>
        </w:tabs>
        <w:ind w:left="2400" w:hanging="480"/>
      </w:pPr>
    </w:lvl>
    <w:lvl w:ilvl="3">
      <w:start w:val="1"/>
      <w:numFmt w:val="decimal"/>
      <w:lvlText w:val="%4."/>
      <w:lvlJc w:val="left"/>
      <w:pPr>
        <w:tabs>
          <w:tab w:val="num" w:pos="2880"/>
        </w:tabs>
        <w:ind w:left="2880" w:hanging="480"/>
      </w:pPr>
    </w:lvl>
    <w:lvl w:ilvl="4">
      <w:start w:val="1"/>
      <w:numFmt w:val="decimal"/>
      <w:lvlText w:val="%5、"/>
      <w:lvlJc w:val="left"/>
      <w:pPr>
        <w:tabs>
          <w:tab w:val="num" w:pos="3360"/>
        </w:tabs>
        <w:ind w:left="3360" w:hanging="480"/>
      </w:pPr>
    </w:lvl>
    <w:lvl w:ilvl="5">
      <w:start w:val="1"/>
      <w:numFmt w:val="lowerRoman"/>
      <w:lvlText w:val="%6."/>
      <w:lvlJc w:val="left"/>
      <w:pPr>
        <w:tabs>
          <w:tab w:val="num" w:pos="3840"/>
        </w:tabs>
        <w:ind w:left="3840" w:hanging="480"/>
      </w:pPr>
    </w:lvl>
    <w:lvl w:ilvl="6">
      <w:start w:val="1"/>
      <w:numFmt w:val="decimal"/>
      <w:lvlText w:val="%7."/>
      <w:lvlJc w:val="left"/>
      <w:pPr>
        <w:tabs>
          <w:tab w:val="num" w:pos="4320"/>
        </w:tabs>
        <w:ind w:left="4320" w:hanging="480"/>
      </w:pPr>
    </w:lvl>
    <w:lvl w:ilvl="7">
      <w:start w:val="1"/>
      <w:numFmt w:val="decimal"/>
      <w:lvlText w:val="%8、"/>
      <w:lvlJc w:val="left"/>
      <w:pPr>
        <w:tabs>
          <w:tab w:val="num" w:pos="4800"/>
        </w:tabs>
        <w:ind w:left="4800" w:hanging="480"/>
      </w:pPr>
    </w:lvl>
    <w:lvl w:ilvl="8">
      <w:start w:val="1"/>
      <w:numFmt w:val="lowerRoman"/>
      <w:lvlText w:val="%9."/>
      <w:lvlJc w:val="left"/>
      <w:pPr>
        <w:tabs>
          <w:tab w:val="num" w:pos="5280"/>
        </w:tabs>
        <w:ind w:left="5280" w:hanging="480"/>
      </w:pPr>
    </w:lvl>
  </w:abstractNum>
  <w:abstractNum w:abstractNumId="29" w15:restartNumberingAfterBreak="0">
    <w:nsid w:val="325C337C"/>
    <w:multiLevelType w:val="hybridMultilevel"/>
    <w:tmpl w:val="A0C422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960544C"/>
    <w:multiLevelType w:val="hybridMultilevel"/>
    <w:tmpl w:val="473ACB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CFB2829"/>
    <w:multiLevelType w:val="hybridMultilevel"/>
    <w:tmpl w:val="782CB77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3EBC7E88"/>
    <w:multiLevelType w:val="hybridMultilevel"/>
    <w:tmpl w:val="D8EEC9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F270AD4"/>
    <w:multiLevelType w:val="hybridMultilevel"/>
    <w:tmpl w:val="16422B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27543D7"/>
    <w:multiLevelType w:val="hybridMultilevel"/>
    <w:tmpl w:val="AEB6E9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37B7B10"/>
    <w:multiLevelType w:val="hybridMultilevel"/>
    <w:tmpl w:val="B9B021C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43EA3C74"/>
    <w:multiLevelType w:val="hybridMultilevel"/>
    <w:tmpl w:val="0052C0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BB804A5"/>
    <w:multiLevelType w:val="hybridMultilevel"/>
    <w:tmpl w:val="DBD4CF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03834A8"/>
    <w:multiLevelType w:val="hybridMultilevel"/>
    <w:tmpl w:val="ACE8D174"/>
    <w:lvl w:ilvl="0" w:tplc="A2C61B9A">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52D616C6"/>
    <w:multiLevelType w:val="hybridMultilevel"/>
    <w:tmpl w:val="C7D002CC"/>
    <w:lvl w:ilvl="0" w:tplc="B9769848">
      <w:start w:val="1"/>
      <w:numFmt w:val="bullet"/>
      <w:lvlText w:val="•"/>
      <w:lvlJc w:val="left"/>
      <w:pPr>
        <w:tabs>
          <w:tab w:val="num" w:pos="720"/>
        </w:tabs>
        <w:ind w:left="720" w:hanging="360"/>
      </w:pPr>
      <w:rPr>
        <w:rFonts w:ascii="Arial" w:hAnsi="Arial" w:hint="default"/>
      </w:rPr>
    </w:lvl>
    <w:lvl w:ilvl="1" w:tplc="87764504" w:tentative="1">
      <w:start w:val="1"/>
      <w:numFmt w:val="bullet"/>
      <w:lvlText w:val="•"/>
      <w:lvlJc w:val="left"/>
      <w:pPr>
        <w:tabs>
          <w:tab w:val="num" w:pos="1440"/>
        </w:tabs>
        <w:ind w:left="1440" w:hanging="360"/>
      </w:pPr>
      <w:rPr>
        <w:rFonts w:ascii="Arial" w:hAnsi="Arial" w:hint="default"/>
      </w:rPr>
    </w:lvl>
    <w:lvl w:ilvl="2" w:tplc="150A7CDE" w:tentative="1">
      <w:start w:val="1"/>
      <w:numFmt w:val="bullet"/>
      <w:lvlText w:val="•"/>
      <w:lvlJc w:val="left"/>
      <w:pPr>
        <w:tabs>
          <w:tab w:val="num" w:pos="2160"/>
        </w:tabs>
        <w:ind w:left="2160" w:hanging="360"/>
      </w:pPr>
      <w:rPr>
        <w:rFonts w:ascii="Arial" w:hAnsi="Arial" w:hint="default"/>
      </w:rPr>
    </w:lvl>
    <w:lvl w:ilvl="3" w:tplc="F1A4D358" w:tentative="1">
      <w:start w:val="1"/>
      <w:numFmt w:val="bullet"/>
      <w:lvlText w:val="•"/>
      <w:lvlJc w:val="left"/>
      <w:pPr>
        <w:tabs>
          <w:tab w:val="num" w:pos="2880"/>
        </w:tabs>
        <w:ind w:left="2880" w:hanging="360"/>
      </w:pPr>
      <w:rPr>
        <w:rFonts w:ascii="Arial" w:hAnsi="Arial" w:hint="default"/>
      </w:rPr>
    </w:lvl>
    <w:lvl w:ilvl="4" w:tplc="75D29312" w:tentative="1">
      <w:start w:val="1"/>
      <w:numFmt w:val="bullet"/>
      <w:lvlText w:val="•"/>
      <w:lvlJc w:val="left"/>
      <w:pPr>
        <w:tabs>
          <w:tab w:val="num" w:pos="3600"/>
        </w:tabs>
        <w:ind w:left="3600" w:hanging="360"/>
      </w:pPr>
      <w:rPr>
        <w:rFonts w:ascii="Arial" w:hAnsi="Arial" w:hint="default"/>
      </w:rPr>
    </w:lvl>
    <w:lvl w:ilvl="5" w:tplc="C0D06BE6" w:tentative="1">
      <w:start w:val="1"/>
      <w:numFmt w:val="bullet"/>
      <w:lvlText w:val="•"/>
      <w:lvlJc w:val="left"/>
      <w:pPr>
        <w:tabs>
          <w:tab w:val="num" w:pos="4320"/>
        </w:tabs>
        <w:ind w:left="4320" w:hanging="360"/>
      </w:pPr>
      <w:rPr>
        <w:rFonts w:ascii="Arial" w:hAnsi="Arial" w:hint="default"/>
      </w:rPr>
    </w:lvl>
    <w:lvl w:ilvl="6" w:tplc="E6C4ADA2" w:tentative="1">
      <w:start w:val="1"/>
      <w:numFmt w:val="bullet"/>
      <w:lvlText w:val="•"/>
      <w:lvlJc w:val="left"/>
      <w:pPr>
        <w:tabs>
          <w:tab w:val="num" w:pos="5040"/>
        </w:tabs>
        <w:ind w:left="5040" w:hanging="360"/>
      </w:pPr>
      <w:rPr>
        <w:rFonts w:ascii="Arial" w:hAnsi="Arial" w:hint="default"/>
      </w:rPr>
    </w:lvl>
    <w:lvl w:ilvl="7" w:tplc="D24EB42E" w:tentative="1">
      <w:start w:val="1"/>
      <w:numFmt w:val="bullet"/>
      <w:lvlText w:val="•"/>
      <w:lvlJc w:val="left"/>
      <w:pPr>
        <w:tabs>
          <w:tab w:val="num" w:pos="5760"/>
        </w:tabs>
        <w:ind w:left="5760" w:hanging="360"/>
      </w:pPr>
      <w:rPr>
        <w:rFonts w:ascii="Arial" w:hAnsi="Arial" w:hint="default"/>
      </w:rPr>
    </w:lvl>
    <w:lvl w:ilvl="8" w:tplc="F07A328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407566A"/>
    <w:multiLevelType w:val="hybridMultilevel"/>
    <w:tmpl w:val="B9EE88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4D956C5"/>
    <w:multiLevelType w:val="hybridMultilevel"/>
    <w:tmpl w:val="26FAB9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7AC24BA"/>
    <w:multiLevelType w:val="hybridMultilevel"/>
    <w:tmpl w:val="3CC835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85F0D74"/>
    <w:multiLevelType w:val="hybridMultilevel"/>
    <w:tmpl w:val="B652ECE2"/>
    <w:lvl w:ilvl="0" w:tplc="04090001">
      <w:start w:val="1"/>
      <w:numFmt w:val="bullet"/>
      <w:lvlText w:val=""/>
      <w:lvlJc w:val="left"/>
      <w:pPr>
        <w:ind w:left="1678" w:hanging="480"/>
      </w:pPr>
      <w:rPr>
        <w:rFonts w:ascii="Wingdings" w:hAnsi="Wingdings" w:hint="default"/>
      </w:rPr>
    </w:lvl>
    <w:lvl w:ilvl="1" w:tplc="04090003">
      <w:start w:val="1"/>
      <w:numFmt w:val="bullet"/>
      <w:lvlText w:val=""/>
      <w:lvlJc w:val="left"/>
      <w:pPr>
        <w:ind w:left="2158" w:hanging="480"/>
      </w:pPr>
      <w:rPr>
        <w:rFonts w:ascii="Wingdings" w:hAnsi="Wingdings" w:hint="default"/>
      </w:rPr>
    </w:lvl>
    <w:lvl w:ilvl="2" w:tplc="04090005">
      <w:start w:val="1"/>
      <w:numFmt w:val="bullet"/>
      <w:lvlText w:val=""/>
      <w:lvlJc w:val="left"/>
      <w:pPr>
        <w:ind w:left="2638" w:hanging="480"/>
      </w:pPr>
      <w:rPr>
        <w:rFonts w:ascii="Wingdings" w:hAnsi="Wingdings" w:hint="default"/>
      </w:rPr>
    </w:lvl>
    <w:lvl w:ilvl="3" w:tplc="04090001">
      <w:start w:val="1"/>
      <w:numFmt w:val="bullet"/>
      <w:lvlText w:val=""/>
      <w:lvlJc w:val="left"/>
      <w:pPr>
        <w:ind w:left="3118" w:hanging="480"/>
      </w:pPr>
      <w:rPr>
        <w:rFonts w:ascii="Wingdings" w:hAnsi="Wingdings" w:hint="default"/>
      </w:rPr>
    </w:lvl>
    <w:lvl w:ilvl="4" w:tplc="04090003">
      <w:start w:val="1"/>
      <w:numFmt w:val="bullet"/>
      <w:lvlText w:val=""/>
      <w:lvlJc w:val="left"/>
      <w:pPr>
        <w:ind w:left="3598" w:hanging="480"/>
      </w:pPr>
      <w:rPr>
        <w:rFonts w:ascii="Wingdings" w:hAnsi="Wingdings" w:hint="default"/>
      </w:rPr>
    </w:lvl>
    <w:lvl w:ilvl="5" w:tplc="04090005">
      <w:start w:val="1"/>
      <w:numFmt w:val="bullet"/>
      <w:lvlText w:val=""/>
      <w:lvlJc w:val="left"/>
      <w:pPr>
        <w:ind w:left="4078" w:hanging="480"/>
      </w:pPr>
      <w:rPr>
        <w:rFonts w:ascii="Wingdings" w:hAnsi="Wingdings" w:hint="default"/>
      </w:rPr>
    </w:lvl>
    <w:lvl w:ilvl="6" w:tplc="04090001" w:tentative="1">
      <w:start w:val="1"/>
      <w:numFmt w:val="bullet"/>
      <w:lvlText w:val=""/>
      <w:lvlJc w:val="left"/>
      <w:pPr>
        <w:ind w:left="4558" w:hanging="480"/>
      </w:pPr>
      <w:rPr>
        <w:rFonts w:ascii="Wingdings" w:hAnsi="Wingdings" w:hint="default"/>
      </w:rPr>
    </w:lvl>
    <w:lvl w:ilvl="7" w:tplc="04090003" w:tentative="1">
      <w:start w:val="1"/>
      <w:numFmt w:val="bullet"/>
      <w:lvlText w:val=""/>
      <w:lvlJc w:val="left"/>
      <w:pPr>
        <w:ind w:left="5038" w:hanging="480"/>
      </w:pPr>
      <w:rPr>
        <w:rFonts w:ascii="Wingdings" w:hAnsi="Wingdings" w:hint="default"/>
      </w:rPr>
    </w:lvl>
    <w:lvl w:ilvl="8" w:tplc="04090005" w:tentative="1">
      <w:start w:val="1"/>
      <w:numFmt w:val="bullet"/>
      <w:lvlText w:val=""/>
      <w:lvlJc w:val="left"/>
      <w:pPr>
        <w:ind w:left="5518" w:hanging="480"/>
      </w:pPr>
      <w:rPr>
        <w:rFonts w:ascii="Wingdings" w:hAnsi="Wingdings" w:hint="default"/>
      </w:rPr>
    </w:lvl>
  </w:abstractNum>
  <w:abstractNum w:abstractNumId="44" w15:restartNumberingAfterBreak="0">
    <w:nsid w:val="58835C6B"/>
    <w:multiLevelType w:val="hybridMultilevel"/>
    <w:tmpl w:val="97B8EF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DD928B3"/>
    <w:multiLevelType w:val="hybridMultilevel"/>
    <w:tmpl w:val="525022A8"/>
    <w:lvl w:ilvl="0" w:tplc="9E129E5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61400C98"/>
    <w:multiLevelType w:val="hybridMultilevel"/>
    <w:tmpl w:val="CD8C043A"/>
    <w:lvl w:ilvl="0" w:tplc="29B6830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64222C5D"/>
    <w:multiLevelType w:val="hybridMultilevel"/>
    <w:tmpl w:val="719AA38A"/>
    <w:lvl w:ilvl="0" w:tplc="64B29C06">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15:restartNumberingAfterBreak="0">
    <w:nsid w:val="644C1025"/>
    <w:multiLevelType w:val="hybridMultilevel"/>
    <w:tmpl w:val="764CAF6A"/>
    <w:lvl w:ilvl="0" w:tplc="04090005">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9" w15:restartNumberingAfterBreak="0">
    <w:nsid w:val="66D2551B"/>
    <w:multiLevelType w:val="hybridMultilevel"/>
    <w:tmpl w:val="6E02A6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7E876E3"/>
    <w:multiLevelType w:val="hybridMultilevel"/>
    <w:tmpl w:val="45B23E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BB9605F"/>
    <w:multiLevelType w:val="hybridMultilevel"/>
    <w:tmpl w:val="63820F4A"/>
    <w:lvl w:ilvl="0" w:tplc="F0407B54">
      <w:start w:val="1"/>
      <w:numFmt w:val="decimal"/>
      <w:lvlText w:val="%1."/>
      <w:lvlJc w:val="left"/>
      <w:pPr>
        <w:tabs>
          <w:tab w:val="num" w:pos="1710"/>
        </w:tabs>
        <w:ind w:left="1710" w:hanging="360"/>
      </w:pPr>
      <w:rPr>
        <w:rFonts w:hint="default"/>
      </w:rPr>
    </w:lvl>
    <w:lvl w:ilvl="1" w:tplc="7DA80AAE">
      <w:start w:val="1"/>
      <w:numFmt w:val="taiwaneseCountingThousand"/>
      <w:lvlText w:val="%2、"/>
      <w:lvlJc w:val="left"/>
      <w:pPr>
        <w:tabs>
          <w:tab w:val="num" w:pos="2310"/>
        </w:tabs>
        <w:ind w:left="2310" w:hanging="480"/>
      </w:pPr>
      <w:rPr>
        <w:rFonts w:hint="default"/>
      </w:rPr>
    </w:lvl>
    <w:lvl w:ilvl="2" w:tplc="01DCCD46">
      <w:start w:val="1"/>
      <w:numFmt w:val="decimal"/>
      <w:lvlText w:val="%3."/>
      <w:lvlJc w:val="left"/>
      <w:pPr>
        <w:tabs>
          <w:tab w:val="num" w:pos="2735"/>
        </w:tabs>
        <w:ind w:left="2735" w:hanging="425"/>
      </w:pPr>
      <w:rPr>
        <w:rFonts w:hint="eastAsia"/>
        <w:lang w:eastAsia="zh-TW"/>
      </w:rPr>
    </w:lvl>
    <w:lvl w:ilvl="3" w:tplc="0409000F" w:tentative="1">
      <w:start w:val="1"/>
      <w:numFmt w:val="decimal"/>
      <w:lvlText w:val="%4."/>
      <w:lvlJc w:val="left"/>
      <w:pPr>
        <w:tabs>
          <w:tab w:val="num" w:pos="3270"/>
        </w:tabs>
        <w:ind w:left="3270" w:hanging="480"/>
      </w:pPr>
    </w:lvl>
    <w:lvl w:ilvl="4" w:tplc="04090019" w:tentative="1">
      <w:start w:val="1"/>
      <w:numFmt w:val="ideographTraditional"/>
      <w:lvlText w:val="%5、"/>
      <w:lvlJc w:val="left"/>
      <w:pPr>
        <w:tabs>
          <w:tab w:val="num" w:pos="3750"/>
        </w:tabs>
        <w:ind w:left="3750" w:hanging="480"/>
      </w:pPr>
    </w:lvl>
    <w:lvl w:ilvl="5" w:tplc="0409001B" w:tentative="1">
      <w:start w:val="1"/>
      <w:numFmt w:val="lowerRoman"/>
      <w:lvlText w:val="%6."/>
      <w:lvlJc w:val="right"/>
      <w:pPr>
        <w:tabs>
          <w:tab w:val="num" w:pos="4230"/>
        </w:tabs>
        <w:ind w:left="4230" w:hanging="480"/>
      </w:pPr>
    </w:lvl>
    <w:lvl w:ilvl="6" w:tplc="0409000F" w:tentative="1">
      <w:start w:val="1"/>
      <w:numFmt w:val="decimal"/>
      <w:lvlText w:val="%7."/>
      <w:lvlJc w:val="left"/>
      <w:pPr>
        <w:tabs>
          <w:tab w:val="num" w:pos="4710"/>
        </w:tabs>
        <w:ind w:left="4710" w:hanging="480"/>
      </w:pPr>
    </w:lvl>
    <w:lvl w:ilvl="7" w:tplc="04090019" w:tentative="1">
      <w:start w:val="1"/>
      <w:numFmt w:val="ideographTraditional"/>
      <w:lvlText w:val="%8、"/>
      <w:lvlJc w:val="left"/>
      <w:pPr>
        <w:tabs>
          <w:tab w:val="num" w:pos="5190"/>
        </w:tabs>
        <w:ind w:left="5190" w:hanging="480"/>
      </w:pPr>
    </w:lvl>
    <w:lvl w:ilvl="8" w:tplc="0409001B" w:tentative="1">
      <w:start w:val="1"/>
      <w:numFmt w:val="lowerRoman"/>
      <w:lvlText w:val="%9."/>
      <w:lvlJc w:val="right"/>
      <w:pPr>
        <w:tabs>
          <w:tab w:val="num" w:pos="5670"/>
        </w:tabs>
        <w:ind w:left="5670" w:hanging="480"/>
      </w:pPr>
    </w:lvl>
  </w:abstractNum>
  <w:abstractNum w:abstractNumId="52" w15:restartNumberingAfterBreak="0">
    <w:nsid w:val="6D0C2661"/>
    <w:multiLevelType w:val="hybridMultilevel"/>
    <w:tmpl w:val="3162DF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FC95069"/>
    <w:multiLevelType w:val="hybridMultilevel"/>
    <w:tmpl w:val="13504A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57F5300"/>
    <w:multiLevelType w:val="hybridMultilevel"/>
    <w:tmpl w:val="CDC0F1C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5" w15:restartNumberingAfterBreak="0">
    <w:nsid w:val="78D55829"/>
    <w:multiLevelType w:val="hybridMultilevel"/>
    <w:tmpl w:val="0322A8D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6" w15:restartNumberingAfterBreak="0">
    <w:nsid w:val="7A5B4A2B"/>
    <w:multiLevelType w:val="hybridMultilevel"/>
    <w:tmpl w:val="4D08A5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7D370A67"/>
    <w:multiLevelType w:val="hybridMultilevel"/>
    <w:tmpl w:val="6A1C3D9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2"/>
  </w:num>
  <w:num w:numId="2">
    <w:abstractNumId w:val="51"/>
  </w:num>
  <w:num w:numId="3">
    <w:abstractNumId w:val="35"/>
  </w:num>
  <w:num w:numId="4">
    <w:abstractNumId w:val="31"/>
  </w:num>
  <w:num w:numId="5">
    <w:abstractNumId w:val="7"/>
  </w:num>
  <w:num w:numId="6">
    <w:abstractNumId w:val="21"/>
  </w:num>
  <w:num w:numId="7">
    <w:abstractNumId w:val="29"/>
  </w:num>
  <w:num w:numId="8">
    <w:abstractNumId w:val="49"/>
  </w:num>
  <w:num w:numId="9">
    <w:abstractNumId w:val="52"/>
  </w:num>
  <w:num w:numId="10">
    <w:abstractNumId w:val="30"/>
  </w:num>
  <w:num w:numId="11">
    <w:abstractNumId w:val="19"/>
  </w:num>
  <w:num w:numId="12">
    <w:abstractNumId w:val="23"/>
  </w:num>
  <w:num w:numId="13">
    <w:abstractNumId w:val="41"/>
  </w:num>
  <w:num w:numId="14">
    <w:abstractNumId w:val="32"/>
  </w:num>
  <w:num w:numId="15">
    <w:abstractNumId w:val="53"/>
  </w:num>
  <w:num w:numId="16">
    <w:abstractNumId w:val="33"/>
  </w:num>
  <w:num w:numId="17">
    <w:abstractNumId w:val="42"/>
  </w:num>
  <w:num w:numId="18">
    <w:abstractNumId w:val="25"/>
  </w:num>
  <w:num w:numId="19">
    <w:abstractNumId w:val="26"/>
  </w:num>
  <w:num w:numId="20">
    <w:abstractNumId w:val="11"/>
  </w:num>
  <w:num w:numId="21">
    <w:abstractNumId w:val="37"/>
  </w:num>
  <w:num w:numId="22">
    <w:abstractNumId w:val="27"/>
  </w:num>
  <w:num w:numId="23">
    <w:abstractNumId w:val="18"/>
  </w:num>
  <w:num w:numId="24">
    <w:abstractNumId w:val="8"/>
  </w:num>
  <w:num w:numId="25">
    <w:abstractNumId w:val="56"/>
  </w:num>
  <w:num w:numId="26">
    <w:abstractNumId w:val="36"/>
  </w:num>
  <w:num w:numId="27">
    <w:abstractNumId w:val="14"/>
  </w:num>
  <w:num w:numId="28">
    <w:abstractNumId w:val="16"/>
  </w:num>
  <w:num w:numId="29">
    <w:abstractNumId w:val="4"/>
  </w:num>
  <w:num w:numId="30">
    <w:abstractNumId w:val="44"/>
  </w:num>
  <w:num w:numId="31">
    <w:abstractNumId w:val="34"/>
  </w:num>
  <w:num w:numId="32">
    <w:abstractNumId w:val="24"/>
  </w:num>
  <w:num w:numId="33">
    <w:abstractNumId w:val="40"/>
  </w:num>
  <w:num w:numId="34">
    <w:abstractNumId w:val="50"/>
  </w:num>
  <w:num w:numId="35">
    <w:abstractNumId w:val="9"/>
  </w:num>
  <w:num w:numId="36">
    <w:abstractNumId w:val="6"/>
  </w:num>
  <w:num w:numId="37">
    <w:abstractNumId w:val="20"/>
  </w:num>
  <w:num w:numId="38">
    <w:abstractNumId w:val="54"/>
  </w:num>
  <w:num w:numId="39">
    <w:abstractNumId w:val="57"/>
  </w:num>
  <w:num w:numId="40">
    <w:abstractNumId w:val="5"/>
  </w:num>
  <w:num w:numId="41">
    <w:abstractNumId w:val="15"/>
  </w:num>
  <w:num w:numId="42">
    <w:abstractNumId w:val="28"/>
  </w:num>
  <w:num w:numId="43">
    <w:abstractNumId w:val="22"/>
  </w:num>
  <w:num w:numId="44">
    <w:abstractNumId w:val="13"/>
  </w:num>
  <w:num w:numId="45">
    <w:abstractNumId w:val="46"/>
  </w:num>
  <w:num w:numId="46">
    <w:abstractNumId w:val="38"/>
  </w:num>
  <w:num w:numId="47">
    <w:abstractNumId w:val="17"/>
  </w:num>
  <w:num w:numId="48">
    <w:abstractNumId w:val="47"/>
  </w:num>
  <w:num w:numId="49">
    <w:abstractNumId w:val="55"/>
  </w:num>
  <w:num w:numId="50">
    <w:abstractNumId w:val="43"/>
  </w:num>
  <w:num w:numId="51">
    <w:abstractNumId w:val="10"/>
  </w:num>
  <w:num w:numId="52">
    <w:abstractNumId w:val="12"/>
  </w:num>
  <w:num w:numId="53">
    <w:abstractNumId w:val="48"/>
  </w:num>
  <w:num w:numId="54">
    <w:abstractNumId w:val="45"/>
  </w:num>
  <w:num w:numId="55">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80"/>
  <w:defaultTableStyle w:val="a"/>
  <w:drawingGridHorizontalSpacing w:val="120"/>
  <w:displayHorizontalDrawingGridEvery w:val="0"/>
  <w:displayVertic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W3NDEwMDMxsDA3M7BU0lEKTi0uzszPAykwrAUAwMsIAiwAAAA="/>
  </w:docVars>
  <w:rsids>
    <w:rsidRoot w:val="002D13B4"/>
    <w:rsid w:val="000000ED"/>
    <w:rsid w:val="000149D4"/>
    <w:rsid w:val="000373AB"/>
    <w:rsid w:val="00040189"/>
    <w:rsid w:val="000530C4"/>
    <w:rsid w:val="000576BA"/>
    <w:rsid w:val="00066D3A"/>
    <w:rsid w:val="00075A24"/>
    <w:rsid w:val="00075E4F"/>
    <w:rsid w:val="0007632B"/>
    <w:rsid w:val="00085494"/>
    <w:rsid w:val="000929A5"/>
    <w:rsid w:val="000A2A92"/>
    <w:rsid w:val="000B7FD9"/>
    <w:rsid w:val="000D016E"/>
    <w:rsid w:val="000D4428"/>
    <w:rsid w:val="000F49EB"/>
    <w:rsid w:val="000F5C12"/>
    <w:rsid w:val="00107EAB"/>
    <w:rsid w:val="00113737"/>
    <w:rsid w:val="00121496"/>
    <w:rsid w:val="00122F6F"/>
    <w:rsid w:val="00137A1D"/>
    <w:rsid w:val="00150737"/>
    <w:rsid w:val="00172079"/>
    <w:rsid w:val="00185ED2"/>
    <w:rsid w:val="001B44F7"/>
    <w:rsid w:val="001B5F14"/>
    <w:rsid w:val="001C281F"/>
    <w:rsid w:val="001C2FB1"/>
    <w:rsid w:val="001C67EF"/>
    <w:rsid w:val="001D034D"/>
    <w:rsid w:val="001D7529"/>
    <w:rsid w:val="001E3529"/>
    <w:rsid w:val="00211E37"/>
    <w:rsid w:val="00212897"/>
    <w:rsid w:val="00216901"/>
    <w:rsid w:val="002259F7"/>
    <w:rsid w:val="00230DAD"/>
    <w:rsid w:val="00242426"/>
    <w:rsid w:val="00256045"/>
    <w:rsid w:val="002674CE"/>
    <w:rsid w:val="00270D42"/>
    <w:rsid w:val="00284D6E"/>
    <w:rsid w:val="002906FE"/>
    <w:rsid w:val="00296101"/>
    <w:rsid w:val="00296C25"/>
    <w:rsid w:val="002A319E"/>
    <w:rsid w:val="002C6C8C"/>
    <w:rsid w:val="002D13B4"/>
    <w:rsid w:val="002E195D"/>
    <w:rsid w:val="002F01D4"/>
    <w:rsid w:val="002F0CE2"/>
    <w:rsid w:val="00300D97"/>
    <w:rsid w:val="003336BF"/>
    <w:rsid w:val="0034538A"/>
    <w:rsid w:val="00350757"/>
    <w:rsid w:val="00352C1F"/>
    <w:rsid w:val="00355A02"/>
    <w:rsid w:val="0037218C"/>
    <w:rsid w:val="00372A4F"/>
    <w:rsid w:val="003740A9"/>
    <w:rsid w:val="00375486"/>
    <w:rsid w:val="00376557"/>
    <w:rsid w:val="00393CFB"/>
    <w:rsid w:val="003C4DB3"/>
    <w:rsid w:val="003D3BC4"/>
    <w:rsid w:val="00406D23"/>
    <w:rsid w:val="00435F64"/>
    <w:rsid w:val="00442348"/>
    <w:rsid w:val="00443968"/>
    <w:rsid w:val="004446AC"/>
    <w:rsid w:val="00445FF5"/>
    <w:rsid w:val="00465874"/>
    <w:rsid w:val="004714CD"/>
    <w:rsid w:val="00472906"/>
    <w:rsid w:val="00492E64"/>
    <w:rsid w:val="004A5E79"/>
    <w:rsid w:val="004A7CF9"/>
    <w:rsid w:val="004B494C"/>
    <w:rsid w:val="004B6986"/>
    <w:rsid w:val="004B7234"/>
    <w:rsid w:val="004C0E3E"/>
    <w:rsid w:val="004C37A9"/>
    <w:rsid w:val="004D4C92"/>
    <w:rsid w:val="004D7DEC"/>
    <w:rsid w:val="004E7046"/>
    <w:rsid w:val="004F4D3E"/>
    <w:rsid w:val="00511519"/>
    <w:rsid w:val="00517BBC"/>
    <w:rsid w:val="005364E1"/>
    <w:rsid w:val="005512D4"/>
    <w:rsid w:val="00564B8C"/>
    <w:rsid w:val="00564FFF"/>
    <w:rsid w:val="0057722F"/>
    <w:rsid w:val="00584FE9"/>
    <w:rsid w:val="00585FB7"/>
    <w:rsid w:val="005A16B1"/>
    <w:rsid w:val="005A2D27"/>
    <w:rsid w:val="005B0295"/>
    <w:rsid w:val="005C0C47"/>
    <w:rsid w:val="005C5486"/>
    <w:rsid w:val="005D7B32"/>
    <w:rsid w:val="005E1846"/>
    <w:rsid w:val="005E30A8"/>
    <w:rsid w:val="00627ECB"/>
    <w:rsid w:val="00631F67"/>
    <w:rsid w:val="00635C10"/>
    <w:rsid w:val="0063753C"/>
    <w:rsid w:val="00640F57"/>
    <w:rsid w:val="006449A2"/>
    <w:rsid w:val="00646B83"/>
    <w:rsid w:val="006524A7"/>
    <w:rsid w:val="00667DF3"/>
    <w:rsid w:val="00674689"/>
    <w:rsid w:val="00676A2B"/>
    <w:rsid w:val="006A00A9"/>
    <w:rsid w:val="006A47FC"/>
    <w:rsid w:val="006B44E4"/>
    <w:rsid w:val="006B583D"/>
    <w:rsid w:val="006C0024"/>
    <w:rsid w:val="006C627D"/>
    <w:rsid w:val="006C719A"/>
    <w:rsid w:val="006E34D1"/>
    <w:rsid w:val="006F1AD1"/>
    <w:rsid w:val="006F5C07"/>
    <w:rsid w:val="00701D5B"/>
    <w:rsid w:val="00702A99"/>
    <w:rsid w:val="00712561"/>
    <w:rsid w:val="00717DEE"/>
    <w:rsid w:val="0072237A"/>
    <w:rsid w:val="00727B5E"/>
    <w:rsid w:val="00732DAB"/>
    <w:rsid w:val="00744661"/>
    <w:rsid w:val="007558F1"/>
    <w:rsid w:val="0077570C"/>
    <w:rsid w:val="00795C32"/>
    <w:rsid w:val="007A51EF"/>
    <w:rsid w:val="007B40FC"/>
    <w:rsid w:val="007C58C5"/>
    <w:rsid w:val="007C608A"/>
    <w:rsid w:val="007C6CDE"/>
    <w:rsid w:val="007D0F1F"/>
    <w:rsid w:val="007E7768"/>
    <w:rsid w:val="008104B1"/>
    <w:rsid w:val="0081441C"/>
    <w:rsid w:val="00831294"/>
    <w:rsid w:val="008313F0"/>
    <w:rsid w:val="0083642F"/>
    <w:rsid w:val="00850220"/>
    <w:rsid w:val="008506BA"/>
    <w:rsid w:val="00851224"/>
    <w:rsid w:val="00857375"/>
    <w:rsid w:val="00860BE5"/>
    <w:rsid w:val="00862D2B"/>
    <w:rsid w:val="008855BF"/>
    <w:rsid w:val="0088701D"/>
    <w:rsid w:val="00887F8A"/>
    <w:rsid w:val="008A13B5"/>
    <w:rsid w:val="008B75A8"/>
    <w:rsid w:val="008C74B6"/>
    <w:rsid w:val="008C7A5E"/>
    <w:rsid w:val="008D429B"/>
    <w:rsid w:val="008D4B64"/>
    <w:rsid w:val="008E6A37"/>
    <w:rsid w:val="00906D1E"/>
    <w:rsid w:val="00907E9F"/>
    <w:rsid w:val="0091723B"/>
    <w:rsid w:val="00927940"/>
    <w:rsid w:val="0093463B"/>
    <w:rsid w:val="00941F15"/>
    <w:rsid w:val="00952E50"/>
    <w:rsid w:val="00953989"/>
    <w:rsid w:val="00972D23"/>
    <w:rsid w:val="00977BFE"/>
    <w:rsid w:val="00990883"/>
    <w:rsid w:val="009926F1"/>
    <w:rsid w:val="009967D5"/>
    <w:rsid w:val="009B0AB8"/>
    <w:rsid w:val="009B4110"/>
    <w:rsid w:val="009B6C5C"/>
    <w:rsid w:val="009C123A"/>
    <w:rsid w:val="00A15482"/>
    <w:rsid w:val="00A234A0"/>
    <w:rsid w:val="00A26DAA"/>
    <w:rsid w:val="00A36574"/>
    <w:rsid w:val="00A61DC8"/>
    <w:rsid w:val="00A86D5B"/>
    <w:rsid w:val="00A87E33"/>
    <w:rsid w:val="00A93907"/>
    <w:rsid w:val="00A961C0"/>
    <w:rsid w:val="00AB1B95"/>
    <w:rsid w:val="00AB6264"/>
    <w:rsid w:val="00AC152D"/>
    <w:rsid w:val="00AC6D66"/>
    <w:rsid w:val="00AD49F1"/>
    <w:rsid w:val="00B1327D"/>
    <w:rsid w:val="00B24C35"/>
    <w:rsid w:val="00B2714F"/>
    <w:rsid w:val="00B30536"/>
    <w:rsid w:val="00B40672"/>
    <w:rsid w:val="00B46DD6"/>
    <w:rsid w:val="00B535D0"/>
    <w:rsid w:val="00B76A0A"/>
    <w:rsid w:val="00B80D0A"/>
    <w:rsid w:val="00B82A1B"/>
    <w:rsid w:val="00B933AD"/>
    <w:rsid w:val="00B93D38"/>
    <w:rsid w:val="00BA5EFE"/>
    <w:rsid w:val="00BA7660"/>
    <w:rsid w:val="00BB3BF6"/>
    <w:rsid w:val="00BC4040"/>
    <w:rsid w:val="00BE1095"/>
    <w:rsid w:val="00BE4432"/>
    <w:rsid w:val="00BE4BBA"/>
    <w:rsid w:val="00BF17A5"/>
    <w:rsid w:val="00C0278C"/>
    <w:rsid w:val="00C050CC"/>
    <w:rsid w:val="00C4710A"/>
    <w:rsid w:val="00C56310"/>
    <w:rsid w:val="00C659CB"/>
    <w:rsid w:val="00C84023"/>
    <w:rsid w:val="00C9097F"/>
    <w:rsid w:val="00C9451E"/>
    <w:rsid w:val="00C977A1"/>
    <w:rsid w:val="00CA01C7"/>
    <w:rsid w:val="00CD50CC"/>
    <w:rsid w:val="00CD525B"/>
    <w:rsid w:val="00CE5713"/>
    <w:rsid w:val="00CF4BB8"/>
    <w:rsid w:val="00D11B7D"/>
    <w:rsid w:val="00D23050"/>
    <w:rsid w:val="00D341E3"/>
    <w:rsid w:val="00D36C0E"/>
    <w:rsid w:val="00D417C7"/>
    <w:rsid w:val="00D44497"/>
    <w:rsid w:val="00D5559D"/>
    <w:rsid w:val="00D56621"/>
    <w:rsid w:val="00D60C5C"/>
    <w:rsid w:val="00D717E2"/>
    <w:rsid w:val="00D83C64"/>
    <w:rsid w:val="00D84504"/>
    <w:rsid w:val="00D8470C"/>
    <w:rsid w:val="00D86C18"/>
    <w:rsid w:val="00DA0292"/>
    <w:rsid w:val="00DA0ED3"/>
    <w:rsid w:val="00DB712B"/>
    <w:rsid w:val="00DC2298"/>
    <w:rsid w:val="00DC4A88"/>
    <w:rsid w:val="00DC7B3B"/>
    <w:rsid w:val="00DD13F0"/>
    <w:rsid w:val="00DD538D"/>
    <w:rsid w:val="00DE3588"/>
    <w:rsid w:val="00DE36E0"/>
    <w:rsid w:val="00E03455"/>
    <w:rsid w:val="00E12578"/>
    <w:rsid w:val="00E1617F"/>
    <w:rsid w:val="00E168AC"/>
    <w:rsid w:val="00E33FA5"/>
    <w:rsid w:val="00E43630"/>
    <w:rsid w:val="00E4365D"/>
    <w:rsid w:val="00E46C4D"/>
    <w:rsid w:val="00E509F2"/>
    <w:rsid w:val="00E65BD3"/>
    <w:rsid w:val="00E87D06"/>
    <w:rsid w:val="00E92CC0"/>
    <w:rsid w:val="00EB1249"/>
    <w:rsid w:val="00EB578B"/>
    <w:rsid w:val="00EB7698"/>
    <w:rsid w:val="00EC116A"/>
    <w:rsid w:val="00EC19F1"/>
    <w:rsid w:val="00EC1AC7"/>
    <w:rsid w:val="00EC2CDD"/>
    <w:rsid w:val="00EC3437"/>
    <w:rsid w:val="00EC5A1B"/>
    <w:rsid w:val="00ED2865"/>
    <w:rsid w:val="00ED5054"/>
    <w:rsid w:val="00EE6B86"/>
    <w:rsid w:val="00EE7462"/>
    <w:rsid w:val="00EE7C23"/>
    <w:rsid w:val="00EF0C46"/>
    <w:rsid w:val="00EF50BE"/>
    <w:rsid w:val="00F22D8E"/>
    <w:rsid w:val="00F24284"/>
    <w:rsid w:val="00F32E18"/>
    <w:rsid w:val="00F363E3"/>
    <w:rsid w:val="00F4316D"/>
    <w:rsid w:val="00F4463A"/>
    <w:rsid w:val="00F4669B"/>
    <w:rsid w:val="00F46F66"/>
    <w:rsid w:val="00F6687D"/>
    <w:rsid w:val="00F73DB9"/>
    <w:rsid w:val="00F7639E"/>
    <w:rsid w:val="00F831A6"/>
    <w:rsid w:val="00F87981"/>
    <w:rsid w:val="00FC5A8E"/>
    <w:rsid w:val="00FD07A4"/>
    <w:rsid w:val="00FE2078"/>
    <w:rsid w:val="00FF3FE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1F53023"/>
  <w15:docId w15:val="{72705996-EA78-41CC-9F76-EB5F6D9B2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4B1"/>
    <w:pPr>
      <w:widowControl w:val="0"/>
      <w:suppressAutoHyphens/>
    </w:pPr>
    <w:rPr>
      <w:kern w:val="1"/>
      <w:sz w:val="24"/>
      <w:szCs w:val="24"/>
      <w:lang w:eastAsia="ar-SA"/>
    </w:rPr>
  </w:style>
  <w:style w:type="paragraph" w:styleId="1">
    <w:name w:val="heading 1"/>
    <w:basedOn w:val="a"/>
    <w:next w:val="a"/>
    <w:qFormat/>
    <w:rsid w:val="00DA0292"/>
    <w:pPr>
      <w:keepNext/>
      <w:tabs>
        <w:tab w:val="num" w:pos="432"/>
      </w:tabs>
      <w:ind w:left="432" w:hanging="432"/>
      <w:jc w:val="center"/>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DA0292"/>
    <w:rPr>
      <w:rFonts w:ascii="標楷體" w:hAnsi="標楷體"/>
    </w:rPr>
  </w:style>
  <w:style w:type="character" w:customStyle="1" w:styleId="WW8Num3z0">
    <w:name w:val="WW8Num3z0"/>
    <w:rsid w:val="00DA0292"/>
    <w:rPr>
      <w:rFonts w:ascii="Wingdings" w:hAnsi="Wingdings"/>
    </w:rPr>
  </w:style>
  <w:style w:type="character" w:customStyle="1" w:styleId="WW8Num5z0">
    <w:name w:val="WW8Num5z0"/>
    <w:rsid w:val="00DA0292"/>
    <w:rPr>
      <w:lang w:val="en-US"/>
    </w:rPr>
  </w:style>
  <w:style w:type="character" w:customStyle="1" w:styleId="WW8Num6z0">
    <w:name w:val="WW8Num6z0"/>
    <w:rsid w:val="00DA0292"/>
    <w:rPr>
      <w:rFonts w:ascii="Wingdings" w:hAnsi="Wingdings"/>
    </w:rPr>
  </w:style>
  <w:style w:type="character" w:customStyle="1" w:styleId="WW8Num7z0">
    <w:name w:val="WW8Num7z0"/>
    <w:rsid w:val="00DA0292"/>
    <w:rPr>
      <w:rFonts w:ascii="Wingdings" w:hAnsi="Wingdings"/>
      <w:sz w:val="32"/>
    </w:rPr>
  </w:style>
  <w:style w:type="character" w:customStyle="1" w:styleId="WW8Num7z2">
    <w:name w:val="WW8Num7z2"/>
    <w:rsid w:val="00DA0292"/>
    <w:rPr>
      <w:rFonts w:ascii="標楷體" w:eastAsia="標楷體" w:hAnsi="標楷體" w:cs="Times New Roman"/>
    </w:rPr>
  </w:style>
  <w:style w:type="character" w:customStyle="1" w:styleId="WW8Num8z0">
    <w:name w:val="WW8Num8z0"/>
    <w:rsid w:val="00DA0292"/>
    <w:rPr>
      <w:lang w:val="en-US"/>
    </w:rPr>
  </w:style>
  <w:style w:type="character" w:customStyle="1" w:styleId="WW8Num8z1">
    <w:name w:val="WW8Num8z1"/>
    <w:rsid w:val="00DA0292"/>
    <w:rPr>
      <w:rFonts w:ascii="標楷體" w:eastAsia="標楷體" w:hAnsi="標楷體" w:cs="Times New Roman"/>
    </w:rPr>
  </w:style>
  <w:style w:type="character" w:customStyle="1" w:styleId="WW8Num9z0">
    <w:name w:val="WW8Num9z0"/>
    <w:rsid w:val="00DA0292"/>
    <w:rPr>
      <w:rFonts w:ascii="標楷體" w:eastAsia="標楷體" w:hAnsi="標楷體"/>
      <w:sz w:val="32"/>
    </w:rPr>
  </w:style>
  <w:style w:type="character" w:customStyle="1" w:styleId="WW8Num9z2">
    <w:name w:val="WW8Num9z2"/>
    <w:rsid w:val="00DA0292"/>
    <w:rPr>
      <w:rFonts w:ascii="標楷體" w:eastAsia="標楷體" w:hAnsi="標楷體" w:cs="Times New Roman"/>
    </w:rPr>
  </w:style>
  <w:style w:type="character" w:customStyle="1" w:styleId="WW8Num10z0">
    <w:name w:val="WW8Num10z0"/>
    <w:rsid w:val="00DA0292"/>
    <w:rPr>
      <w:rFonts w:ascii="Wingdings" w:hAnsi="Wingdings"/>
    </w:rPr>
  </w:style>
  <w:style w:type="character" w:customStyle="1" w:styleId="WW8Num11z0">
    <w:name w:val="WW8Num11z0"/>
    <w:rsid w:val="00DA0292"/>
    <w:rPr>
      <w:rFonts w:ascii="標楷體" w:eastAsia="標楷體" w:hAnsi="標楷體" w:cs="Times New Roman"/>
    </w:rPr>
  </w:style>
  <w:style w:type="character" w:customStyle="1" w:styleId="WW8Num11z1">
    <w:name w:val="WW8Num11z1"/>
    <w:rsid w:val="00DA0292"/>
    <w:rPr>
      <w:rFonts w:ascii="Wingdings" w:hAnsi="Wingdings"/>
    </w:rPr>
  </w:style>
  <w:style w:type="character" w:customStyle="1" w:styleId="WW8Num12z0">
    <w:name w:val="WW8Num12z0"/>
    <w:rsid w:val="00DA0292"/>
    <w:rPr>
      <w:rFonts w:ascii="標楷體" w:eastAsia="標楷體" w:hAnsi="標楷體"/>
    </w:rPr>
  </w:style>
  <w:style w:type="character" w:customStyle="1" w:styleId="WW8Num12z1">
    <w:name w:val="WW8Num12z1"/>
    <w:rsid w:val="00DA0292"/>
    <w:rPr>
      <w:rFonts w:ascii="標楷體" w:eastAsia="標楷體" w:hAnsi="標楷體"/>
      <w:b w:val="0"/>
      <w:bCs/>
      <w:sz w:val="32"/>
      <w:szCs w:val="24"/>
    </w:rPr>
  </w:style>
  <w:style w:type="character" w:customStyle="1" w:styleId="WW8Num13z0">
    <w:name w:val="WW8Num13z0"/>
    <w:rsid w:val="00DA0292"/>
    <w:rPr>
      <w:rFonts w:ascii="Wingdings" w:hAnsi="Wingdings"/>
    </w:rPr>
  </w:style>
  <w:style w:type="character" w:customStyle="1" w:styleId="WW8Num14z0">
    <w:name w:val="WW8Num14z0"/>
    <w:rsid w:val="00DA0292"/>
    <w:rPr>
      <w:rFonts w:ascii="標楷體" w:eastAsia="標楷體" w:hAnsi="標楷體" w:cs="Times New Roman"/>
    </w:rPr>
  </w:style>
  <w:style w:type="character" w:customStyle="1" w:styleId="WW8Num14z2">
    <w:name w:val="WW8Num14z2"/>
    <w:rsid w:val="00DA0292"/>
    <w:rPr>
      <w:rFonts w:ascii="Wingdings" w:hAnsi="Wingdings"/>
    </w:rPr>
  </w:style>
  <w:style w:type="character" w:customStyle="1" w:styleId="WW8Num15z0">
    <w:name w:val="WW8Num15z0"/>
    <w:rsid w:val="00DA0292"/>
    <w:rPr>
      <w:rFonts w:ascii="Wingdings" w:hAnsi="Wingdings"/>
    </w:rPr>
  </w:style>
  <w:style w:type="character" w:customStyle="1" w:styleId="WW8Num16z0">
    <w:name w:val="WW8Num16z0"/>
    <w:rsid w:val="00DA0292"/>
    <w:rPr>
      <w:rFonts w:ascii="Wingdings" w:hAnsi="Wingdings"/>
    </w:rPr>
  </w:style>
  <w:style w:type="character" w:customStyle="1" w:styleId="a3">
    <w:name w:val="註腳符"/>
    <w:rsid w:val="00DA0292"/>
    <w:rPr>
      <w:vertAlign w:val="superscript"/>
    </w:rPr>
  </w:style>
  <w:style w:type="character" w:styleId="a4">
    <w:name w:val="annotation reference"/>
    <w:rsid w:val="00DA0292"/>
    <w:rPr>
      <w:sz w:val="18"/>
      <w:szCs w:val="18"/>
    </w:rPr>
  </w:style>
  <w:style w:type="character" w:styleId="a5">
    <w:name w:val="page number"/>
    <w:basedOn w:val="a0"/>
    <w:rsid w:val="00DA0292"/>
  </w:style>
  <w:style w:type="character" w:customStyle="1" w:styleId="a6">
    <w:name w:val="尾註符號"/>
    <w:rsid w:val="00DA0292"/>
    <w:rPr>
      <w:vertAlign w:val="superscript"/>
    </w:rPr>
  </w:style>
  <w:style w:type="character" w:customStyle="1" w:styleId="a7">
    <w:name w:val="頁首 字元"/>
    <w:rsid w:val="00DA0292"/>
    <w:rPr>
      <w:rFonts w:eastAsia="新細明體"/>
      <w:kern w:val="1"/>
      <w:lang w:val="en-US" w:eastAsia="ar-SA" w:bidi="ar-SA"/>
    </w:rPr>
  </w:style>
  <w:style w:type="paragraph" w:styleId="a8">
    <w:name w:val="Title"/>
    <w:basedOn w:val="a"/>
    <w:next w:val="a9"/>
    <w:qFormat/>
    <w:rsid w:val="00DA0292"/>
    <w:pPr>
      <w:keepNext/>
      <w:spacing w:before="240" w:after="120"/>
    </w:pPr>
    <w:rPr>
      <w:rFonts w:ascii="Arial" w:hAnsi="Arial" w:cs="Mangal"/>
      <w:sz w:val="28"/>
      <w:szCs w:val="28"/>
    </w:rPr>
  </w:style>
  <w:style w:type="paragraph" w:styleId="a9">
    <w:name w:val="Body Text"/>
    <w:basedOn w:val="a"/>
    <w:rsid w:val="00DA0292"/>
    <w:pPr>
      <w:jc w:val="center"/>
    </w:pPr>
    <w:rPr>
      <w:szCs w:val="20"/>
    </w:rPr>
  </w:style>
  <w:style w:type="paragraph" w:styleId="aa">
    <w:name w:val="List"/>
    <w:basedOn w:val="a9"/>
    <w:rsid w:val="00DA0292"/>
    <w:rPr>
      <w:rFonts w:cs="Mangal"/>
    </w:rPr>
  </w:style>
  <w:style w:type="paragraph" w:customStyle="1" w:styleId="ab">
    <w:name w:val="標籤"/>
    <w:basedOn w:val="a"/>
    <w:rsid w:val="00DA0292"/>
    <w:pPr>
      <w:suppressLineNumbers/>
      <w:spacing w:before="120" w:after="120"/>
    </w:pPr>
    <w:rPr>
      <w:rFonts w:cs="Mangal"/>
      <w:i/>
      <w:iCs/>
    </w:rPr>
  </w:style>
  <w:style w:type="paragraph" w:customStyle="1" w:styleId="ac">
    <w:name w:val="目錄"/>
    <w:basedOn w:val="a"/>
    <w:rsid w:val="00DA0292"/>
    <w:pPr>
      <w:suppressLineNumbers/>
    </w:pPr>
    <w:rPr>
      <w:rFonts w:cs="Mangal"/>
    </w:rPr>
  </w:style>
  <w:style w:type="paragraph" w:styleId="ad">
    <w:name w:val="endnote text"/>
    <w:basedOn w:val="a"/>
    <w:rsid w:val="00DA0292"/>
    <w:pPr>
      <w:snapToGrid w:val="0"/>
    </w:pPr>
  </w:style>
  <w:style w:type="paragraph" w:styleId="ae">
    <w:name w:val="annotation text"/>
    <w:basedOn w:val="a"/>
    <w:rsid w:val="00DA0292"/>
  </w:style>
  <w:style w:type="paragraph" w:styleId="af">
    <w:name w:val="Date"/>
    <w:basedOn w:val="a"/>
    <w:next w:val="a"/>
    <w:rsid w:val="00DA0292"/>
    <w:pPr>
      <w:jc w:val="right"/>
    </w:pPr>
  </w:style>
  <w:style w:type="paragraph" w:styleId="af0">
    <w:name w:val="footer"/>
    <w:basedOn w:val="a"/>
    <w:link w:val="af1"/>
    <w:uiPriority w:val="99"/>
    <w:rsid w:val="00DA0292"/>
    <w:pPr>
      <w:tabs>
        <w:tab w:val="center" w:pos="4153"/>
        <w:tab w:val="right" w:pos="8306"/>
      </w:tabs>
      <w:snapToGrid w:val="0"/>
    </w:pPr>
    <w:rPr>
      <w:sz w:val="20"/>
      <w:szCs w:val="20"/>
    </w:rPr>
  </w:style>
  <w:style w:type="paragraph" w:styleId="af2">
    <w:name w:val="Body Text Indent"/>
    <w:basedOn w:val="a"/>
    <w:rsid w:val="00DA0292"/>
    <w:pPr>
      <w:snapToGrid w:val="0"/>
      <w:ind w:left="924" w:hanging="84"/>
      <w:jc w:val="both"/>
    </w:pPr>
    <w:rPr>
      <w:rFonts w:ascii="標楷體" w:eastAsia="標楷體" w:hAnsi="標楷體"/>
      <w:szCs w:val="20"/>
    </w:rPr>
  </w:style>
  <w:style w:type="paragraph" w:styleId="2">
    <w:name w:val="Body Text Indent 2"/>
    <w:basedOn w:val="a"/>
    <w:rsid w:val="00DA0292"/>
    <w:pPr>
      <w:spacing w:line="360" w:lineRule="auto"/>
      <w:ind w:left="900"/>
    </w:pPr>
    <w:rPr>
      <w:rFonts w:ascii="標楷體" w:eastAsia="標楷體" w:hAnsi="標楷體"/>
      <w:szCs w:val="20"/>
    </w:rPr>
  </w:style>
  <w:style w:type="paragraph" w:styleId="af3">
    <w:name w:val="header"/>
    <w:basedOn w:val="a"/>
    <w:rsid w:val="00DA0292"/>
    <w:pPr>
      <w:tabs>
        <w:tab w:val="center" w:pos="4153"/>
        <w:tab w:val="right" w:pos="8306"/>
      </w:tabs>
      <w:snapToGrid w:val="0"/>
    </w:pPr>
    <w:rPr>
      <w:sz w:val="20"/>
      <w:szCs w:val="20"/>
    </w:rPr>
  </w:style>
  <w:style w:type="paragraph" w:styleId="3">
    <w:name w:val="Body Text Indent 3"/>
    <w:basedOn w:val="a"/>
    <w:rsid w:val="00DA0292"/>
    <w:pPr>
      <w:widowControl/>
      <w:spacing w:after="180" w:line="440" w:lineRule="exact"/>
      <w:ind w:left="1680"/>
    </w:pPr>
    <w:rPr>
      <w:rFonts w:ascii="標楷體" w:eastAsia="標楷體" w:hAnsi="標楷體"/>
      <w:color w:val="000000"/>
    </w:rPr>
  </w:style>
  <w:style w:type="paragraph" w:styleId="af4">
    <w:name w:val="footnote text"/>
    <w:basedOn w:val="a"/>
    <w:rsid w:val="00DA0292"/>
    <w:pPr>
      <w:snapToGrid w:val="0"/>
    </w:pPr>
    <w:rPr>
      <w:sz w:val="20"/>
      <w:szCs w:val="20"/>
    </w:rPr>
  </w:style>
  <w:style w:type="paragraph" w:styleId="af5">
    <w:name w:val="Balloon Text"/>
    <w:basedOn w:val="a"/>
    <w:rsid w:val="00DA0292"/>
    <w:rPr>
      <w:rFonts w:ascii="Arial" w:hAnsi="Arial"/>
      <w:sz w:val="18"/>
      <w:szCs w:val="18"/>
    </w:rPr>
  </w:style>
  <w:style w:type="paragraph" w:styleId="Web">
    <w:name w:val="Normal (Web)"/>
    <w:basedOn w:val="a"/>
    <w:rsid w:val="00DA0292"/>
    <w:pPr>
      <w:widowControl/>
      <w:spacing w:before="280" w:after="119"/>
    </w:pPr>
    <w:rPr>
      <w:rFonts w:ascii="新細明體" w:hAnsi="新細明體" w:cs="新細明體"/>
      <w:lang w:eastAsia="hi-IN" w:bidi="hi-IN"/>
    </w:rPr>
  </w:style>
  <w:style w:type="paragraph" w:customStyle="1" w:styleId="10">
    <w:name w:val="內文1"/>
    <w:basedOn w:val="a"/>
    <w:rsid w:val="00DA0292"/>
    <w:pPr>
      <w:widowControl/>
      <w:overflowPunct w:val="0"/>
      <w:autoSpaceDE w:val="0"/>
      <w:textAlignment w:val="baseline"/>
    </w:pPr>
    <w:rPr>
      <w:rFonts w:ascii="新細明體" w:hAnsi="新細明體"/>
      <w:szCs w:val="20"/>
    </w:rPr>
  </w:style>
  <w:style w:type="paragraph" w:customStyle="1" w:styleId="DefaultText">
    <w:name w:val="Default Text"/>
    <w:basedOn w:val="a"/>
    <w:rsid w:val="00DA0292"/>
    <w:pPr>
      <w:widowControl/>
      <w:overflowPunct w:val="0"/>
      <w:autoSpaceDE w:val="0"/>
      <w:textAlignment w:val="baseline"/>
    </w:pPr>
    <w:rPr>
      <w:szCs w:val="20"/>
    </w:rPr>
  </w:style>
  <w:style w:type="paragraph" w:customStyle="1" w:styleId="af6">
    <w:name w:val="訊框內容"/>
    <w:basedOn w:val="a9"/>
    <w:rsid w:val="00DA0292"/>
  </w:style>
  <w:style w:type="paragraph" w:customStyle="1" w:styleId="af7">
    <w:name w:val="表格內容"/>
    <w:basedOn w:val="a"/>
    <w:rsid w:val="00DA0292"/>
    <w:pPr>
      <w:suppressLineNumbers/>
    </w:pPr>
  </w:style>
  <w:style w:type="paragraph" w:customStyle="1" w:styleId="af8">
    <w:name w:val="表格標題"/>
    <w:basedOn w:val="af7"/>
    <w:rsid w:val="00DA0292"/>
    <w:pPr>
      <w:jc w:val="center"/>
    </w:pPr>
    <w:rPr>
      <w:b/>
      <w:bCs/>
    </w:rPr>
  </w:style>
  <w:style w:type="paragraph" w:customStyle="1" w:styleId="TableText">
    <w:name w:val="Table Text"/>
    <w:basedOn w:val="a"/>
    <w:rsid w:val="00DC4A88"/>
    <w:pPr>
      <w:tabs>
        <w:tab w:val="decimal" w:pos="0"/>
      </w:tabs>
      <w:suppressAutoHyphens w:val="0"/>
      <w:autoSpaceDE w:val="0"/>
      <w:autoSpaceDN w:val="0"/>
      <w:adjustRightInd w:val="0"/>
    </w:pPr>
    <w:rPr>
      <w:kern w:val="0"/>
      <w:lang w:eastAsia="zh-TW"/>
    </w:rPr>
  </w:style>
  <w:style w:type="character" w:customStyle="1" w:styleId="af1">
    <w:name w:val="頁尾 字元"/>
    <w:link w:val="af0"/>
    <w:uiPriority w:val="99"/>
    <w:rsid w:val="00DC4A88"/>
    <w:rPr>
      <w:kern w:val="1"/>
      <w:lang w:eastAsia="ar-SA"/>
    </w:rPr>
  </w:style>
  <w:style w:type="table" w:styleId="af9">
    <w:name w:val="Table Grid"/>
    <w:basedOn w:val="a1"/>
    <w:uiPriority w:val="59"/>
    <w:rsid w:val="000576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DE3588"/>
    <w:pPr>
      <w:suppressAutoHyphens w:val="0"/>
      <w:ind w:leftChars="200" w:left="480"/>
    </w:pPr>
    <w:rPr>
      <w:rFonts w:eastAsia="標楷體"/>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381177">
      <w:bodyDiv w:val="1"/>
      <w:marLeft w:val="0"/>
      <w:marRight w:val="0"/>
      <w:marTop w:val="0"/>
      <w:marBottom w:val="0"/>
      <w:divBdr>
        <w:top w:val="none" w:sz="0" w:space="0" w:color="auto"/>
        <w:left w:val="none" w:sz="0" w:space="0" w:color="auto"/>
        <w:bottom w:val="none" w:sz="0" w:space="0" w:color="auto"/>
        <w:right w:val="none" w:sz="0" w:space="0" w:color="auto"/>
      </w:divBdr>
      <w:divsChild>
        <w:div w:id="717899751">
          <w:marLeft w:val="360"/>
          <w:marRight w:val="0"/>
          <w:marTop w:val="200"/>
          <w:marBottom w:val="0"/>
          <w:divBdr>
            <w:top w:val="none" w:sz="0" w:space="0" w:color="auto"/>
            <w:left w:val="none" w:sz="0" w:space="0" w:color="auto"/>
            <w:bottom w:val="none" w:sz="0" w:space="0" w:color="auto"/>
            <w:right w:val="none" w:sz="0" w:space="0" w:color="auto"/>
          </w:divBdr>
        </w:div>
        <w:div w:id="1506244707">
          <w:marLeft w:val="360"/>
          <w:marRight w:val="0"/>
          <w:marTop w:val="200"/>
          <w:marBottom w:val="0"/>
          <w:divBdr>
            <w:top w:val="none" w:sz="0" w:space="0" w:color="auto"/>
            <w:left w:val="none" w:sz="0" w:space="0" w:color="auto"/>
            <w:bottom w:val="none" w:sz="0" w:space="0" w:color="auto"/>
            <w:right w:val="none" w:sz="0" w:space="0" w:color="auto"/>
          </w:divBdr>
        </w:div>
      </w:divsChild>
    </w:div>
    <w:div w:id="338583231">
      <w:bodyDiv w:val="1"/>
      <w:marLeft w:val="0"/>
      <w:marRight w:val="0"/>
      <w:marTop w:val="0"/>
      <w:marBottom w:val="0"/>
      <w:divBdr>
        <w:top w:val="none" w:sz="0" w:space="0" w:color="auto"/>
        <w:left w:val="none" w:sz="0" w:space="0" w:color="auto"/>
        <w:bottom w:val="none" w:sz="0" w:space="0" w:color="auto"/>
        <w:right w:val="none" w:sz="0" w:space="0" w:color="auto"/>
      </w:divBdr>
    </w:div>
    <w:div w:id="441146895">
      <w:bodyDiv w:val="1"/>
      <w:marLeft w:val="0"/>
      <w:marRight w:val="0"/>
      <w:marTop w:val="0"/>
      <w:marBottom w:val="0"/>
      <w:divBdr>
        <w:top w:val="none" w:sz="0" w:space="0" w:color="auto"/>
        <w:left w:val="none" w:sz="0" w:space="0" w:color="auto"/>
        <w:bottom w:val="none" w:sz="0" w:space="0" w:color="auto"/>
        <w:right w:val="none" w:sz="0" w:space="0" w:color="auto"/>
      </w:divBdr>
    </w:div>
    <w:div w:id="592134106">
      <w:bodyDiv w:val="1"/>
      <w:marLeft w:val="0"/>
      <w:marRight w:val="0"/>
      <w:marTop w:val="0"/>
      <w:marBottom w:val="0"/>
      <w:divBdr>
        <w:top w:val="none" w:sz="0" w:space="0" w:color="auto"/>
        <w:left w:val="none" w:sz="0" w:space="0" w:color="auto"/>
        <w:bottom w:val="none" w:sz="0" w:space="0" w:color="auto"/>
        <w:right w:val="none" w:sz="0" w:space="0" w:color="auto"/>
      </w:divBdr>
    </w:div>
    <w:div w:id="1118640002">
      <w:bodyDiv w:val="1"/>
      <w:marLeft w:val="0"/>
      <w:marRight w:val="0"/>
      <w:marTop w:val="0"/>
      <w:marBottom w:val="0"/>
      <w:divBdr>
        <w:top w:val="none" w:sz="0" w:space="0" w:color="auto"/>
        <w:left w:val="none" w:sz="0" w:space="0" w:color="auto"/>
        <w:bottom w:val="none" w:sz="0" w:space="0" w:color="auto"/>
        <w:right w:val="none" w:sz="0" w:space="0" w:color="auto"/>
      </w:divBdr>
    </w:div>
    <w:div w:id="1213814086">
      <w:bodyDiv w:val="1"/>
      <w:marLeft w:val="0"/>
      <w:marRight w:val="0"/>
      <w:marTop w:val="0"/>
      <w:marBottom w:val="0"/>
      <w:divBdr>
        <w:top w:val="none" w:sz="0" w:space="0" w:color="auto"/>
        <w:left w:val="none" w:sz="0" w:space="0" w:color="auto"/>
        <w:bottom w:val="none" w:sz="0" w:space="0" w:color="auto"/>
        <w:right w:val="none" w:sz="0" w:space="0" w:color="auto"/>
      </w:divBdr>
    </w:div>
    <w:div w:id="1217469231">
      <w:bodyDiv w:val="1"/>
      <w:marLeft w:val="0"/>
      <w:marRight w:val="0"/>
      <w:marTop w:val="0"/>
      <w:marBottom w:val="0"/>
      <w:divBdr>
        <w:top w:val="none" w:sz="0" w:space="0" w:color="auto"/>
        <w:left w:val="none" w:sz="0" w:space="0" w:color="auto"/>
        <w:bottom w:val="none" w:sz="0" w:space="0" w:color="auto"/>
        <w:right w:val="none" w:sz="0" w:space="0" w:color="auto"/>
      </w:divBdr>
    </w:div>
    <w:div w:id="1312901339">
      <w:bodyDiv w:val="1"/>
      <w:marLeft w:val="0"/>
      <w:marRight w:val="0"/>
      <w:marTop w:val="0"/>
      <w:marBottom w:val="0"/>
      <w:divBdr>
        <w:top w:val="none" w:sz="0" w:space="0" w:color="auto"/>
        <w:left w:val="none" w:sz="0" w:space="0" w:color="auto"/>
        <w:bottom w:val="none" w:sz="0" w:space="0" w:color="auto"/>
        <w:right w:val="none" w:sz="0" w:space="0" w:color="auto"/>
      </w:divBdr>
    </w:div>
    <w:div w:id="146010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EBDFB-5E11-4597-8DAA-8D4B6A7CE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29</Pages>
  <Words>2033</Words>
  <Characters>11592</Characters>
  <Application>Microsoft Office Word</Application>
  <DocSecurity>0</DocSecurity>
  <Lines>96</Lines>
  <Paragraphs>27</Paragraphs>
  <ScaleCrop>false</ScaleCrop>
  <Company>Hewlett-Packard</Company>
  <LinksUpToDate>false</LinksUpToDate>
  <CharactersWithSpaces>13598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行政院衛生署補助計畫申請書</dc:title>
  <dc:creator>mdmeilin</dc:creator>
  <cp:lastModifiedBy>xd</cp:lastModifiedBy>
  <cp:revision>7</cp:revision>
  <cp:lastPrinted>2020-06-03T05:39:00Z</cp:lastPrinted>
  <dcterms:created xsi:type="dcterms:W3CDTF">2020-06-05T02:31:00Z</dcterms:created>
  <dcterms:modified xsi:type="dcterms:W3CDTF">2020-06-11T09:45:00Z</dcterms:modified>
</cp:coreProperties>
</file>